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BA53" w14:textId="77777777" w:rsidR="00D83C01" w:rsidRDefault="00DF4F40">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221DC8C7" wp14:editId="52596943">
            <wp:simplePos x="0" y="0"/>
            <wp:positionH relativeFrom="column">
              <wp:posOffset>-310515</wp:posOffset>
            </wp:positionH>
            <wp:positionV relativeFrom="paragraph">
              <wp:posOffset>168275</wp:posOffset>
            </wp:positionV>
            <wp:extent cx="6803390" cy="2371725"/>
            <wp:effectExtent l="0" t="0" r="0" b="952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803390" cy="2371725"/>
                    </a:xfrm>
                    <a:prstGeom prst="rect">
                      <a:avLst/>
                    </a:prstGeom>
                    <a:ln/>
                  </pic:spPr>
                </pic:pic>
              </a:graphicData>
            </a:graphic>
            <wp14:sizeRelH relativeFrom="margin">
              <wp14:pctWidth>0</wp14:pctWidth>
            </wp14:sizeRelH>
            <wp14:sizeRelV relativeFrom="margin">
              <wp14:pctHeight>0</wp14:pctHeight>
            </wp14:sizeRelV>
          </wp:anchor>
        </w:drawing>
      </w:r>
    </w:p>
    <w:p w14:paraId="2FCCBB79" w14:textId="77777777" w:rsidR="00D83C01" w:rsidRDefault="00D83C01">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5C40E912" w14:textId="77777777" w:rsidR="00D83C01" w:rsidRDefault="00D83C01">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13A48C2" w14:textId="77777777" w:rsidR="00D83C01" w:rsidRDefault="00D83C01">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7405FF8F" w14:textId="77777777" w:rsidR="00D83C01" w:rsidRDefault="00DF4F40">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St. Peter’s CE Primary School, Heswall</w:t>
      </w:r>
    </w:p>
    <w:p w14:paraId="2529FCEC" w14:textId="32B21780" w:rsidR="00D83C01" w:rsidRDefault="003B2384">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 xml:space="preserve">Attendance </w:t>
      </w:r>
      <w:r w:rsidR="00DF4F40">
        <w:rPr>
          <w:b/>
          <w:color w:val="000000"/>
          <w:sz w:val="48"/>
          <w:szCs w:val="48"/>
        </w:rPr>
        <w:t>Policy</w:t>
      </w:r>
    </w:p>
    <w:p w14:paraId="56D8B9D5" w14:textId="77777777" w:rsidR="00D83C01" w:rsidRDefault="00DF4F40">
      <w:pPr>
        <w:ind w:left="3" w:hanging="5"/>
        <w:jc w:val="center"/>
        <w:rPr>
          <w:b/>
          <w:sz w:val="48"/>
          <w:szCs w:val="48"/>
        </w:rPr>
      </w:pPr>
      <w:r>
        <w:rPr>
          <w:b/>
          <w:sz w:val="48"/>
          <w:szCs w:val="48"/>
        </w:rPr>
        <w:t>202</w:t>
      </w:r>
      <w:r>
        <w:rPr>
          <w:b/>
          <w:sz w:val="48"/>
          <w:szCs w:val="48"/>
        </w:rPr>
        <w:t>4</w:t>
      </w:r>
      <w:r>
        <w:rPr>
          <w:b/>
          <w:sz w:val="48"/>
          <w:szCs w:val="48"/>
        </w:rPr>
        <w:t xml:space="preserve"> -2</w:t>
      </w:r>
      <w:r>
        <w:rPr>
          <w:b/>
          <w:sz w:val="48"/>
          <w:szCs w:val="48"/>
        </w:rPr>
        <w:t>5</w:t>
      </w:r>
    </w:p>
    <w:p w14:paraId="535E00E3" w14:textId="77777777" w:rsidR="00D83C01" w:rsidRDefault="00D83C01">
      <w:pPr>
        <w:ind w:left="0" w:hanging="2"/>
        <w:jc w:val="both"/>
        <w:rPr>
          <w:b/>
        </w:rPr>
      </w:pPr>
    </w:p>
    <w:p w14:paraId="5854DC81" w14:textId="77777777" w:rsidR="00D83C01" w:rsidRDefault="00D83C01">
      <w:pPr>
        <w:ind w:left="0" w:hanging="2"/>
        <w:jc w:val="both"/>
      </w:pPr>
    </w:p>
    <w:p w14:paraId="4A9C2B1C" w14:textId="77777777" w:rsidR="00D83C01" w:rsidRDefault="00DF4F40">
      <w:pPr>
        <w:ind w:left="0" w:hanging="2"/>
        <w:jc w:val="center"/>
        <w:rPr>
          <w:b/>
          <w:sz w:val="24"/>
          <w:szCs w:val="24"/>
        </w:rPr>
      </w:pPr>
      <w:r>
        <w:rPr>
          <w:b/>
          <w:sz w:val="24"/>
          <w:szCs w:val="24"/>
        </w:rPr>
        <w:t xml:space="preserve">Date Adopted: </w:t>
      </w:r>
    </w:p>
    <w:p w14:paraId="642EC0BD" w14:textId="77777777" w:rsidR="00D83C01" w:rsidRDefault="00DF4F40">
      <w:pPr>
        <w:ind w:left="0" w:hanging="2"/>
        <w:jc w:val="center"/>
        <w:rPr>
          <w:b/>
          <w:sz w:val="24"/>
          <w:szCs w:val="24"/>
        </w:rPr>
      </w:pPr>
      <w:r>
        <w:rPr>
          <w:b/>
          <w:sz w:val="24"/>
          <w:szCs w:val="24"/>
        </w:rPr>
        <w:t xml:space="preserve">Date of Review: </w:t>
      </w:r>
    </w:p>
    <w:p w14:paraId="70A4FE41" w14:textId="77777777" w:rsidR="00D83C01" w:rsidRDefault="00DF4F40">
      <w:pPr>
        <w:ind w:left="0" w:hanging="2"/>
        <w:jc w:val="center"/>
        <w:rPr>
          <w:b/>
          <w:color w:val="000000"/>
          <w:sz w:val="52"/>
          <w:szCs w:val="52"/>
        </w:rPr>
      </w:pPr>
      <w:r>
        <w:rPr>
          <w:b/>
          <w:sz w:val="24"/>
          <w:szCs w:val="24"/>
        </w:rPr>
        <w:t>Committee: Full Governors</w:t>
      </w:r>
    </w:p>
    <w:p w14:paraId="2EE4FF2A" w14:textId="753C5E2B" w:rsidR="00D83C01" w:rsidRDefault="00D83C01">
      <w:pPr>
        <w:ind w:left="3" w:hanging="5"/>
        <w:rPr>
          <w:b/>
          <w:color w:val="000000"/>
          <w:sz w:val="48"/>
          <w:szCs w:val="48"/>
        </w:rPr>
      </w:pPr>
      <w:bookmarkStart w:id="1" w:name="_heading=h.1fob9te" w:colFirst="0" w:colLast="0"/>
      <w:bookmarkStart w:id="2" w:name="_heading=h.30j0zll" w:colFirst="0" w:colLast="0"/>
      <w:bookmarkEnd w:id="1"/>
      <w:bookmarkEnd w:id="2"/>
    </w:p>
    <w:p w14:paraId="27F57B34" w14:textId="0F843CCE" w:rsidR="003B2384" w:rsidRDefault="003B2384">
      <w:pPr>
        <w:ind w:left="3" w:hanging="5"/>
        <w:rPr>
          <w:b/>
          <w:color w:val="000000"/>
          <w:sz w:val="48"/>
          <w:szCs w:val="48"/>
        </w:rPr>
      </w:pPr>
    </w:p>
    <w:p w14:paraId="5F1D662D" w14:textId="05E5C729" w:rsidR="003B2384" w:rsidRDefault="003B2384">
      <w:pPr>
        <w:ind w:left="3" w:hanging="5"/>
        <w:rPr>
          <w:b/>
          <w:color w:val="000000"/>
          <w:sz w:val="48"/>
          <w:szCs w:val="48"/>
        </w:rPr>
      </w:pPr>
    </w:p>
    <w:p w14:paraId="5B161834" w14:textId="79AB7873" w:rsidR="003B2384" w:rsidRDefault="003B2384">
      <w:pPr>
        <w:ind w:left="3" w:hanging="5"/>
        <w:rPr>
          <w:b/>
          <w:color w:val="000000"/>
          <w:sz w:val="48"/>
          <w:szCs w:val="48"/>
        </w:rPr>
      </w:pPr>
    </w:p>
    <w:p w14:paraId="56EBABFF" w14:textId="77777777" w:rsidR="003B2384" w:rsidRPr="003B2384" w:rsidRDefault="003B2384" w:rsidP="003B2384">
      <w:pPr>
        <w:suppressAutoHyphens w:val="0"/>
        <w:autoSpaceDE w:val="0"/>
        <w:autoSpaceDN w:val="0"/>
        <w:adjustRightInd w:val="0"/>
        <w:spacing w:after="0" w:line="240" w:lineRule="auto"/>
        <w:ind w:leftChars="0" w:left="0" w:right="-46" w:firstLineChars="0" w:firstLine="0"/>
        <w:textDirection w:val="lrTb"/>
        <w:textAlignment w:val="auto"/>
        <w:outlineLvl w:val="9"/>
        <w:rPr>
          <w:b/>
          <w:bCs/>
          <w:position w:val="0"/>
          <w:sz w:val="24"/>
          <w:szCs w:val="24"/>
          <w:lang w:eastAsia="en-US"/>
        </w:rPr>
      </w:pPr>
      <w:r w:rsidRPr="003B2384">
        <w:rPr>
          <w:b/>
          <w:position w:val="0"/>
          <w:sz w:val="32"/>
          <w:szCs w:val="24"/>
          <w:lang w:eastAsia="en-US"/>
        </w:rPr>
        <w:t>Contents:</w:t>
      </w:r>
    </w:p>
    <w:p w14:paraId="2A32419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position w:val="0"/>
          <w:sz w:val="32"/>
          <w:szCs w:val="24"/>
          <w:lang w:eastAsia="en-US"/>
        </w:rPr>
      </w:pPr>
    </w:p>
    <w:tbl>
      <w:tblPr>
        <w:tblW w:w="0" w:type="auto"/>
        <w:tblLook w:val="04A0" w:firstRow="1" w:lastRow="0" w:firstColumn="1" w:lastColumn="0" w:noHBand="0" w:noVBand="1"/>
      </w:tblPr>
      <w:tblGrid>
        <w:gridCol w:w="959"/>
        <w:gridCol w:w="8723"/>
      </w:tblGrid>
      <w:tr w:rsidR="003B2384" w:rsidRPr="003B2384" w14:paraId="55F14A0D" w14:textId="77777777" w:rsidTr="00F41C0D">
        <w:trPr>
          <w:trHeight w:val="340"/>
        </w:trPr>
        <w:tc>
          <w:tcPr>
            <w:tcW w:w="959" w:type="dxa"/>
            <w:shd w:val="clear" w:color="auto" w:fill="auto"/>
            <w:vAlign w:val="center"/>
          </w:tcPr>
          <w:p w14:paraId="650BCDB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lastRenderedPageBreak/>
              <w:t>1</w:t>
            </w:r>
          </w:p>
        </w:tc>
        <w:tc>
          <w:tcPr>
            <w:tcW w:w="8723" w:type="dxa"/>
            <w:shd w:val="clear" w:color="auto" w:fill="auto"/>
            <w:vAlign w:val="center"/>
          </w:tcPr>
          <w:p w14:paraId="10DEFF3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Introduction</w:t>
            </w:r>
          </w:p>
        </w:tc>
      </w:tr>
      <w:tr w:rsidR="003B2384" w:rsidRPr="003B2384" w14:paraId="4D4C708A" w14:textId="77777777" w:rsidTr="00F41C0D">
        <w:trPr>
          <w:trHeight w:val="340"/>
        </w:trPr>
        <w:tc>
          <w:tcPr>
            <w:tcW w:w="959" w:type="dxa"/>
            <w:shd w:val="clear" w:color="auto" w:fill="auto"/>
            <w:vAlign w:val="center"/>
          </w:tcPr>
          <w:p w14:paraId="24B2BE9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1.1</w:t>
            </w:r>
          </w:p>
        </w:tc>
        <w:tc>
          <w:tcPr>
            <w:tcW w:w="8723" w:type="dxa"/>
            <w:shd w:val="clear" w:color="auto" w:fill="auto"/>
            <w:vAlign w:val="center"/>
          </w:tcPr>
          <w:p w14:paraId="7846C04E"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Promoting Regular School Attendance</w:t>
            </w:r>
          </w:p>
        </w:tc>
      </w:tr>
      <w:tr w:rsidR="003B2384" w:rsidRPr="003B2384" w14:paraId="389BA830" w14:textId="77777777" w:rsidTr="00F41C0D">
        <w:trPr>
          <w:trHeight w:val="340"/>
        </w:trPr>
        <w:tc>
          <w:tcPr>
            <w:tcW w:w="959" w:type="dxa"/>
            <w:shd w:val="clear" w:color="auto" w:fill="auto"/>
            <w:vAlign w:val="center"/>
          </w:tcPr>
          <w:p w14:paraId="08862FE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1.2</w:t>
            </w:r>
          </w:p>
        </w:tc>
        <w:tc>
          <w:tcPr>
            <w:tcW w:w="8723" w:type="dxa"/>
            <w:shd w:val="clear" w:color="auto" w:fill="auto"/>
            <w:vAlign w:val="center"/>
          </w:tcPr>
          <w:p w14:paraId="1EE7AB1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Definition of ‘Parent’</w:t>
            </w:r>
          </w:p>
        </w:tc>
      </w:tr>
      <w:tr w:rsidR="003B2384" w:rsidRPr="003B2384" w14:paraId="0BD268A2" w14:textId="77777777" w:rsidTr="00F41C0D">
        <w:trPr>
          <w:trHeight w:val="340"/>
        </w:trPr>
        <w:tc>
          <w:tcPr>
            <w:tcW w:w="959" w:type="dxa"/>
            <w:shd w:val="clear" w:color="auto" w:fill="auto"/>
            <w:vAlign w:val="center"/>
          </w:tcPr>
          <w:p w14:paraId="4690059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1.3</w:t>
            </w:r>
          </w:p>
        </w:tc>
        <w:tc>
          <w:tcPr>
            <w:tcW w:w="8723" w:type="dxa"/>
            <w:shd w:val="clear" w:color="auto" w:fill="auto"/>
            <w:vAlign w:val="center"/>
          </w:tcPr>
          <w:p w14:paraId="1E32542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Attendance in Early Years</w:t>
            </w:r>
          </w:p>
        </w:tc>
      </w:tr>
      <w:tr w:rsidR="003B2384" w:rsidRPr="003B2384" w14:paraId="3182908E" w14:textId="77777777" w:rsidTr="00F41C0D">
        <w:trPr>
          <w:trHeight w:val="340"/>
        </w:trPr>
        <w:tc>
          <w:tcPr>
            <w:tcW w:w="959" w:type="dxa"/>
            <w:shd w:val="clear" w:color="auto" w:fill="auto"/>
            <w:vAlign w:val="center"/>
          </w:tcPr>
          <w:p w14:paraId="2204BEE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1.4</w:t>
            </w:r>
          </w:p>
          <w:p w14:paraId="2B1BA82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1.5</w:t>
            </w:r>
          </w:p>
          <w:p w14:paraId="5F0E1DD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1.6</w:t>
            </w:r>
          </w:p>
          <w:p w14:paraId="3B9C3DE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w:t>
            </w:r>
          </w:p>
        </w:tc>
        <w:tc>
          <w:tcPr>
            <w:tcW w:w="8723" w:type="dxa"/>
            <w:shd w:val="clear" w:color="auto" w:fill="auto"/>
            <w:vAlign w:val="center"/>
          </w:tcPr>
          <w:p w14:paraId="74000E4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Understanding types of absence</w:t>
            </w:r>
          </w:p>
          <w:p w14:paraId="4131871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Persistent Absenteeism and Severe Absenteeism</w:t>
            </w:r>
          </w:p>
          <w:p w14:paraId="2417BB5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Understanding barriers to attendance</w:t>
            </w:r>
          </w:p>
          <w:p w14:paraId="3D7AF7D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Expectations</w:t>
            </w:r>
          </w:p>
        </w:tc>
      </w:tr>
      <w:tr w:rsidR="003B2384" w:rsidRPr="003B2384" w14:paraId="5F09C8F8" w14:textId="77777777" w:rsidTr="00F41C0D">
        <w:trPr>
          <w:trHeight w:val="340"/>
        </w:trPr>
        <w:tc>
          <w:tcPr>
            <w:tcW w:w="959" w:type="dxa"/>
            <w:shd w:val="clear" w:color="auto" w:fill="auto"/>
            <w:vAlign w:val="center"/>
          </w:tcPr>
          <w:p w14:paraId="78F059D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2.1</w:t>
            </w:r>
          </w:p>
        </w:tc>
        <w:tc>
          <w:tcPr>
            <w:tcW w:w="8723" w:type="dxa"/>
            <w:shd w:val="clear" w:color="auto" w:fill="auto"/>
            <w:vAlign w:val="center"/>
          </w:tcPr>
          <w:p w14:paraId="37B2BD0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Responsibilities &amp; Expectations of Parents / Carers</w:t>
            </w:r>
          </w:p>
        </w:tc>
      </w:tr>
      <w:tr w:rsidR="003B2384" w:rsidRPr="003B2384" w14:paraId="19CEFF97" w14:textId="77777777" w:rsidTr="00F41C0D">
        <w:trPr>
          <w:trHeight w:val="340"/>
        </w:trPr>
        <w:tc>
          <w:tcPr>
            <w:tcW w:w="959" w:type="dxa"/>
            <w:shd w:val="clear" w:color="auto" w:fill="auto"/>
            <w:vAlign w:val="center"/>
          </w:tcPr>
          <w:p w14:paraId="156FCAB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2.2</w:t>
            </w:r>
          </w:p>
        </w:tc>
        <w:tc>
          <w:tcPr>
            <w:tcW w:w="8723" w:type="dxa"/>
            <w:shd w:val="clear" w:color="auto" w:fill="auto"/>
            <w:vAlign w:val="center"/>
          </w:tcPr>
          <w:p w14:paraId="7CC12C5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Medical Evidence to support absence</w:t>
            </w:r>
          </w:p>
        </w:tc>
      </w:tr>
      <w:tr w:rsidR="003B2384" w:rsidRPr="003B2384" w14:paraId="7FA10FCF" w14:textId="77777777" w:rsidTr="00F41C0D">
        <w:trPr>
          <w:trHeight w:val="340"/>
        </w:trPr>
        <w:tc>
          <w:tcPr>
            <w:tcW w:w="959" w:type="dxa"/>
            <w:shd w:val="clear" w:color="auto" w:fill="auto"/>
            <w:vAlign w:val="center"/>
          </w:tcPr>
          <w:p w14:paraId="3530129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2.3</w:t>
            </w:r>
          </w:p>
        </w:tc>
        <w:tc>
          <w:tcPr>
            <w:tcW w:w="8723" w:type="dxa"/>
            <w:shd w:val="clear" w:color="auto" w:fill="auto"/>
            <w:vAlign w:val="center"/>
          </w:tcPr>
          <w:p w14:paraId="10469A7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Responsibilities of School</w:t>
            </w:r>
          </w:p>
        </w:tc>
      </w:tr>
      <w:tr w:rsidR="003B2384" w:rsidRPr="003B2384" w14:paraId="76937CA3" w14:textId="77777777" w:rsidTr="00F41C0D">
        <w:trPr>
          <w:trHeight w:val="340"/>
        </w:trPr>
        <w:tc>
          <w:tcPr>
            <w:tcW w:w="959" w:type="dxa"/>
            <w:shd w:val="clear" w:color="auto" w:fill="auto"/>
            <w:vAlign w:val="center"/>
          </w:tcPr>
          <w:p w14:paraId="60E8821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2.4</w:t>
            </w:r>
          </w:p>
        </w:tc>
        <w:tc>
          <w:tcPr>
            <w:tcW w:w="8723" w:type="dxa"/>
            <w:shd w:val="clear" w:color="auto" w:fill="auto"/>
            <w:vAlign w:val="center"/>
          </w:tcPr>
          <w:p w14:paraId="52D2A86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Expectations of School Staff</w:t>
            </w:r>
          </w:p>
        </w:tc>
      </w:tr>
      <w:tr w:rsidR="003B2384" w:rsidRPr="003B2384" w14:paraId="458BA729" w14:textId="77777777" w:rsidTr="00F41C0D">
        <w:trPr>
          <w:trHeight w:val="340"/>
        </w:trPr>
        <w:tc>
          <w:tcPr>
            <w:tcW w:w="959" w:type="dxa"/>
            <w:shd w:val="clear" w:color="auto" w:fill="auto"/>
            <w:vAlign w:val="center"/>
          </w:tcPr>
          <w:p w14:paraId="132177C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2.5</w:t>
            </w:r>
          </w:p>
        </w:tc>
        <w:tc>
          <w:tcPr>
            <w:tcW w:w="8723" w:type="dxa"/>
            <w:shd w:val="clear" w:color="auto" w:fill="auto"/>
            <w:vAlign w:val="center"/>
          </w:tcPr>
          <w:p w14:paraId="05FC927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Expectations of the Local Authority and Wirral Attendance Service</w:t>
            </w:r>
          </w:p>
        </w:tc>
      </w:tr>
      <w:tr w:rsidR="003B2384" w:rsidRPr="003B2384" w14:paraId="2815087E" w14:textId="77777777" w:rsidTr="00F41C0D">
        <w:trPr>
          <w:trHeight w:val="340"/>
        </w:trPr>
        <w:tc>
          <w:tcPr>
            <w:tcW w:w="959" w:type="dxa"/>
            <w:shd w:val="clear" w:color="auto" w:fill="auto"/>
            <w:vAlign w:val="center"/>
          </w:tcPr>
          <w:p w14:paraId="1998B81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2.6</w:t>
            </w:r>
          </w:p>
        </w:tc>
        <w:tc>
          <w:tcPr>
            <w:tcW w:w="8723" w:type="dxa"/>
            <w:shd w:val="clear" w:color="auto" w:fill="auto"/>
            <w:vAlign w:val="center"/>
          </w:tcPr>
          <w:p w14:paraId="12DC4A2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 xml:space="preserve">Link with Safeguarding/Education Neglect </w:t>
            </w:r>
          </w:p>
        </w:tc>
      </w:tr>
      <w:tr w:rsidR="003B2384" w:rsidRPr="003B2384" w14:paraId="12D15617" w14:textId="77777777" w:rsidTr="00F41C0D">
        <w:trPr>
          <w:trHeight w:val="340"/>
        </w:trPr>
        <w:tc>
          <w:tcPr>
            <w:tcW w:w="959" w:type="dxa"/>
            <w:shd w:val="clear" w:color="auto" w:fill="auto"/>
            <w:vAlign w:val="center"/>
          </w:tcPr>
          <w:p w14:paraId="49F3933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2.7</w:t>
            </w:r>
          </w:p>
        </w:tc>
        <w:tc>
          <w:tcPr>
            <w:tcW w:w="8723" w:type="dxa"/>
            <w:shd w:val="clear" w:color="auto" w:fill="auto"/>
            <w:vAlign w:val="center"/>
          </w:tcPr>
          <w:p w14:paraId="20630C0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Stepped Interventions</w:t>
            </w:r>
          </w:p>
        </w:tc>
      </w:tr>
      <w:tr w:rsidR="003B2384" w:rsidRPr="003B2384" w14:paraId="624C7CD7" w14:textId="77777777" w:rsidTr="00F41C0D">
        <w:trPr>
          <w:trHeight w:val="340"/>
        </w:trPr>
        <w:tc>
          <w:tcPr>
            <w:tcW w:w="959" w:type="dxa"/>
            <w:shd w:val="clear" w:color="auto" w:fill="auto"/>
            <w:vAlign w:val="center"/>
          </w:tcPr>
          <w:p w14:paraId="03E0794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2.8</w:t>
            </w:r>
          </w:p>
        </w:tc>
        <w:tc>
          <w:tcPr>
            <w:tcW w:w="8723" w:type="dxa"/>
            <w:shd w:val="clear" w:color="auto" w:fill="auto"/>
            <w:vAlign w:val="center"/>
          </w:tcPr>
          <w:p w14:paraId="5598CF1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Lateness</w:t>
            </w:r>
          </w:p>
        </w:tc>
      </w:tr>
      <w:tr w:rsidR="003B2384" w:rsidRPr="003B2384" w14:paraId="4D2A48E3" w14:textId="77777777" w:rsidTr="00F41C0D">
        <w:trPr>
          <w:trHeight w:val="340"/>
        </w:trPr>
        <w:tc>
          <w:tcPr>
            <w:tcW w:w="959" w:type="dxa"/>
            <w:shd w:val="clear" w:color="auto" w:fill="auto"/>
            <w:vAlign w:val="center"/>
          </w:tcPr>
          <w:p w14:paraId="2B5E30C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2.9</w:t>
            </w:r>
          </w:p>
          <w:p w14:paraId="57811E2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2.10</w:t>
            </w:r>
          </w:p>
        </w:tc>
        <w:tc>
          <w:tcPr>
            <w:tcW w:w="8723" w:type="dxa"/>
            <w:shd w:val="clear" w:color="auto" w:fill="auto"/>
            <w:vAlign w:val="center"/>
          </w:tcPr>
          <w:p w14:paraId="0F6D8C7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Children with Medical Needs</w:t>
            </w:r>
          </w:p>
          <w:p w14:paraId="78B1843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Children with Part-time timetables</w:t>
            </w:r>
          </w:p>
        </w:tc>
      </w:tr>
      <w:tr w:rsidR="003B2384" w:rsidRPr="003B2384" w14:paraId="1386ADC8" w14:textId="77777777" w:rsidTr="00F41C0D">
        <w:trPr>
          <w:trHeight w:val="340"/>
        </w:trPr>
        <w:tc>
          <w:tcPr>
            <w:tcW w:w="959" w:type="dxa"/>
            <w:shd w:val="clear" w:color="auto" w:fill="auto"/>
            <w:vAlign w:val="center"/>
          </w:tcPr>
          <w:p w14:paraId="6A3AFFB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2.11</w:t>
            </w:r>
          </w:p>
          <w:p w14:paraId="7470BB6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2.12</w:t>
            </w:r>
          </w:p>
        </w:tc>
        <w:tc>
          <w:tcPr>
            <w:tcW w:w="8723" w:type="dxa"/>
            <w:shd w:val="clear" w:color="auto" w:fill="auto"/>
            <w:vAlign w:val="center"/>
          </w:tcPr>
          <w:p w14:paraId="23D1AFB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Celebrating Good Attendance</w:t>
            </w:r>
          </w:p>
          <w:p w14:paraId="3E4FB95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Expectations of Pupils</w:t>
            </w:r>
          </w:p>
        </w:tc>
      </w:tr>
      <w:tr w:rsidR="003B2384" w:rsidRPr="003B2384" w14:paraId="25F729F1" w14:textId="77777777" w:rsidTr="00F41C0D">
        <w:trPr>
          <w:trHeight w:val="340"/>
        </w:trPr>
        <w:tc>
          <w:tcPr>
            <w:tcW w:w="959" w:type="dxa"/>
            <w:shd w:val="clear" w:color="auto" w:fill="auto"/>
            <w:vAlign w:val="center"/>
          </w:tcPr>
          <w:p w14:paraId="30C57D5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3</w:t>
            </w:r>
          </w:p>
        </w:tc>
        <w:tc>
          <w:tcPr>
            <w:tcW w:w="8723" w:type="dxa"/>
            <w:shd w:val="clear" w:color="auto" w:fill="auto"/>
            <w:vAlign w:val="center"/>
          </w:tcPr>
          <w:p w14:paraId="2366487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School Attendance and the Law</w:t>
            </w:r>
          </w:p>
        </w:tc>
      </w:tr>
      <w:tr w:rsidR="003B2384" w:rsidRPr="003B2384" w14:paraId="52DB5731" w14:textId="77777777" w:rsidTr="00F41C0D">
        <w:trPr>
          <w:trHeight w:val="340"/>
        </w:trPr>
        <w:tc>
          <w:tcPr>
            <w:tcW w:w="959" w:type="dxa"/>
            <w:shd w:val="clear" w:color="auto" w:fill="auto"/>
            <w:vAlign w:val="center"/>
          </w:tcPr>
          <w:p w14:paraId="1610D02E"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3.1</w:t>
            </w:r>
          </w:p>
          <w:p w14:paraId="1E0F2F1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4</w:t>
            </w:r>
          </w:p>
        </w:tc>
        <w:tc>
          <w:tcPr>
            <w:tcW w:w="8723" w:type="dxa"/>
            <w:shd w:val="clear" w:color="auto" w:fill="auto"/>
            <w:vAlign w:val="center"/>
          </w:tcPr>
          <w:p w14:paraId="478DFF3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National Framework for penalty notices</w:t>
            </w:r>
          </w:p>
          <w:p w14:paraId="2D84988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Deletion from Roll</w:t>
            </w:r>
          </w:p>
        </w:tc>
      </w:tr>
      <w:tr w:rsidR="003B2384" w:rsidRPr="003B2384" w14:paraId="485A0325" w14:textId="77777777" w:rsidTr="00F41C0D">
        <w:trPr>
          <w:trHeight w:val="340"/>
        </w:trPr>
        <w:tc>
          <w:tcPr>
            <w:tcW w:w="959" w:type="dxa"/>
            <w:shd w:val="clear" w:color="auto" w:fill="auto"/>
            <w:vAlign w:val="center"/>
          </w:tcPr>
          <w:p w14:paraId="43ACD3D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5</w:t>
            </w:r>
          </w:p>
        </w:tc>
        <w:tc>
          <w:tcPr>
            <w:tcW w:w="8723" w:type="dxa"/>
            <w:shd w:val="clear" w:color="auto" w:fill="auto"/>
            <w:vAlign w:val="center"/>
          </w:tcPr>
          <w:p w14:paraId="584774D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Elective Home Education</w:t>
            </w:r>
          </w:p>
        </w:tc>
      </w:tr>
      <w:tr w:rsidR="003B2384" w:rsidRPr="003B2384" w14:paraId="4C6EEFDA" w14:textId="77777777" w:rsidTr="00F41C0D">
        <w:trPr>
          <w:trHeight w:val="340"/>
        </w:trPr>
        <w:tc>
          <w:tcPr>
            <w:tcW w:w="959" w:type="dxa"/>
            <w:shd w:val="clear" w:color="auto" w:fill="auto"/>
            <w:vAlign w:val="center"/>
          </w:tcPr>
          <w:p w14:paraId="40376E4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6</w:t>
            </w:r>
          </w:p>
        </w:tc>
        <w:tc>
          <w:tcPr>
            <w:tcW w:w="8723" w:type="dxa"/>
            <w:shd w:val="clear" w:color="auto" w:fill="auto"/>
            <w:vAlign w:val="center"/>
          </w:tcPr>
          <w:p w14:paraId="298E200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Children Looked After</w:t>
            </w:r>
          </w:p>
        </w:tc>
      </w:tr>
      <w:tr w:rsidR="003B2384" w:rsidRPr="003B2384" w14:paraId="6E3C0427" w14:textId="77777777" w:rsidTr="00F41C0D">
        <w:trPr>
          <w:trHeight w:val="340"/>
        </w:trPr>
        <w:tc>
          <w:tcPr>
            <w:tcW w:w="959" w:type="dxa"/>
            <w:shd w:val="clear" w:color="auto" w:fill="auto"/>
            <w:vAlign w:val="center"/>
          </w:tcPr>
          <w:p w14:paraId="56F4531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7</w:t>
            </w:r>
          </w:p>
        </w:tc>
        <w:tc>
          <w:tcPr>
            <w:tcW w:w="8723" w:type="dxa"/>
            <w:shd w:val="clear" w:color="auto" w:fill="auto"/>
            <w:vAlign w:val="center"/>
          </w:tcPr>
          <w:p w14:paraId="76246B7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Children Attending Off-site Educational Provision</w:t>
            </w:r>
          </w:p>
        </w:tc>
      </w:tr>
      <w:tr w:rsidR="003B2384" w:rsidRPr="003B2384" w14:paraId="31421B46" w14:textId="77777777" w:rsidTr="00F41C0D">
        <w:trPr>
          <w:trHeight w:val="340"/>
        </w:trPr>
        <w:tc>
          <w:tcPr>
            <w:tcW w:w="959" w:type="dxa"/>
            <w:shd w:val="clear" w:color="auto" w:fill="auto"/>
            <w:vAlign w:val="center"/>
          </w:tcPr>
          <w:p w14:paraId="0F784E7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8</w:t>
            </w:r>
          </w:p>
        </w:tc>
        <w:tc>
          <w:tcPr>
            <w:tcW w:w="8723" w:type="dxa"/>
            <w:shd w:val="clear" w:color="auto" w:fill="auto"/>
            <w:vAlign w:val="center"/>
          </w:tcPr>
          <w:p w14:paraId="156726A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Absence Data</w:t>
            </w:r>
          </w:p>
        </w:tc>
      </w:tr>
      <w:tr w:rsidR="003B2384" w:rsidRPr="003B2384" w14:paraId="013295B5" w14:textId="77777777" w:rsidTr="00F41C0D">
        <w:trPr>
          <w:trHeight w:val="340"/>
        </w:trPr>
        <w:tc>
          <w:tcPr>
            <w:tcW w:w="959" w:type="dxa"/>
            <w:shd w:val="clear" w:color="auto" w:fill="auto"/>
            <w:vAlign w:val="center"/>
          </w:tcPr>
          <w:p w14:paraId="501D210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9</w:t>
            </w:r>
          </w:p>
        </w:tc>
        <w:tc>
          <w:tcPr>
            <w:tcW w:w="8723" w:type="dxa"/>
            <w:shd w:val="clear" w:color="auto" w:fill="auto"/>
            <w:vAlign w:val="center"/>
          </w:tcPr>
          <w:p w14:paraId="0888BFC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Monitoring and Review of Policy / Wirral Attendance Service Contacts</w:t>
            </w:r>
          </w:p>
        </w:tc>
      </w:tr>
      <w:tr w:rsidR="003B2384" w:rsidRPr="003B2384" w14:paraId="2C62CEF0" w14:textId="77777777" w:rsidTr="00F41C0D">
        <w:trPr>
          <w:trHeight w:val="340"/>
        </w:trPr>
        <w:tc>
          <w:tcPr>
            <w:tcW w:w="959" w:type="dxa"/>
            <w:shd w:val="clear" w:color="auto" w:fill="auto"/>
            <w:vAlign w:val="center"/>
          </w:tcPr>
          <w:p w14:paraId="0CA5F4C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10</w:t>
            </w:r>
          </w:p>
        </w:tc>
        <w:tc>
          <w:tcPr>
            <w:tcW w:w="8723" w:type="dxa"/>
            <w:shd w:val="clear" w:color="auto" w:fill="auto"/>
            <w:vAlign w:val="center"/>
          </w:tcPr>
          <w:p w14:paraId="55AB6C3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r w:rsidRPr="003B2384">
              <w:rPr>
                <w:rFonts w:ascii="Arial" w:hAnsi="Arial" w:cs="Arial"/>
                <w:bCs/>
                <w:position w:val="0"/>
                <w:sz w:val="24"/>
                <w:szCs w:val="24"/>
                <w:lang w:eastAsia="en-US"/>
              </w:rPr>
              <w:t>Appendices</w:t>
            </w:r>
          </w:p>
        </w:tc>
      </w:tr>
      <w:tr w:rsidR="003B2384" w:rsidRPr="003B2384" w14:paraId="6B5F1A26" w14:textId="77777777" w:rsidTr="00F41C0D">
        <w:trPr>
          <w:trHeight w:val="340"/>
        </w:trPr>
        <w:tc>
          <w:tcPr>
            <w:tcW w:w="959" w:type="dxa"/>
            <w:shd w:val="clear" w:color="auto" w:fill="auto"/>
            <w:vAlign w:val="center"/>
          </w:tcPr>
          <w:p w14:paraId="65A9864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p>
        </w:tc>
        <w:tc>
          <w:tcPr>
            <w:tcW w:w="8723" w:type="dxa"/>
            <w:shd w:val="clear" w:color="auto" w:fill="auto"/>
            <w:vAlign w:val="center"/>
          </w:tcPr>
          <w:p w14:paraId="339161B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p>
        </w:tc>
      </w:tr>
      <w:tr w:rsidR="003B2384" w:rsidRPr="003B2384" w14:paraId="4949643E" w14:textId="77777777" w:rsidTr="00F41C0D">
        <w:trPr>
          <w:trHeight w:val="340"/>
        </w:trPr>
        <w:tc>
          <w:tcPr>
            <w:tcW w:w="959" w:type="dxa"/>
            <w:shd w:val="clear" w:color="auto" w:fill="auto"/>
            <w:vAlign w:val="center"/>
          </w:tcPr>
          <w:p w14:paraId="3A7B0E2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p>
        </w:tc>
        <w:tc>
          <w:tcPr>
            <w:tcW w:w="8723" w:type="dxa"/>
            <w:shd w:val="clear" w:color="auto" w:fill="auto"/>
            <w:vAlign w:val="center"/>
          </w:tcPr>
          <w:p w14:paraId="1DD9D83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p>
        </w:tc>
      </w:tr>
      <w:tr w:rsidR="003B2384" w:rsidRPr="003B2384" w14:paraId="5D26498B" w14:textId="77777777" w:rsidTr="00F41C0D">
        <w:trPr>
          <w:trHeight w:val="340"/>
        </w:trPr>
        <w:tc>
          <w:tcPr>
            <w:tcW w:w="959" w:type="dxa"/>
            <w:shd w:val="clear" w:color="auto" w:fill="auto"/>
            <w:vAlign w:val="center"/>
          </w:tcPr>
          <w:p w14:paraId="1F976E5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p>
        </w:tc>
        <w:tc>
          <w:tcPr>
            <w:tcW w:w="8723" w:type="dxa"/>
            <w:shd w:val="clear" w:color="auto" w:fill="auto"/>
            <w:vAlign w:val="center"/>
          </w:tcPr>
          <w:p w14:paraId="0F702AC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sz w:val="24"/>
                <w:szCs w:val="24"/>
                <w:lang w:eastAsia="en-US"/>
              </w:rPr>
            </w:pPr>
          </w:p>
        </w:tc>
      </w:tr>
    </w:tbl>
    <w:p w14:paraId="20E0424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p>
    <w:p w14:paraId="565A422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p>
    <w:p w14:paraId="5FA9A9A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sz w:val="24"/>
          <w:szCs w:val="24"/>
          <w:u w:val="single"/>
          <w:lang w:eastAsia="en-US"/>
        </w:rPr>
      </w:pPr>
    </w:p>
    <w:p w14:paraId="0ADDC4A2" w14:textId="77777777" w:rsidR="003B2384" w:rsidRPr="003B2384" w:rsidRDefault="003B2384" w:rsidP="003B2384">
      <w:pPr>
        <w:tabs>
          <w:tab w:val="left" w:pos="9026"/>
        </w:tabs>
        <w:suppressAutoHyphens w:val="0"/>
        <w:autoSpaceDE w:val="0"/>
        <w:autoSpaceDN w:val="0"/>
        <w:adjustRightInd w:val="0"/>
        <w:spacing w:after="0" w:line="240" w:lineRule="auto"/>
        <w:ind w:leftChars="0" w:left="720" w:right="-46" w:firstLineChars="0" w:firstLine="0"/>
        <w:jc w:val="both"/>
        <w:textDirection w:val="lrTb"/>
        <w:textAlignment w:val="auto"/>
        <w:outlineLvl w:val="9"/>
        <w:rPr>
          <w:rFonts w:ascii="Arial" w:hAnsi="Arial" w:cs="Arial"/>
          <w:b/>
          <w:position w:val="0"/>
          <w:sz w:val="24"/>
          <w:szCs w:val="24"/>
          <w:u w:val="single"/>
          <w:lang w:eastAsia="en-US"/>
        </w:rPr>
      </w:pPr>
    </w:p>
    <w:p w14:paraId="78CD3C5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b/>
          <w:position w:val="0"/>
          <w:sz w:val="24"/>
          <w:szCs w:val="24"/>
          <w:u w:val="single"/>
          <w:lang w:eastAsia="en-US"/>
        </w:rPr>
        <w:br w:type="page"/>
      </w:r>
      <w:r w:rsidRPr="003B2384">
        <w:rPr>
          <w:rFonts w:ascii="Arial" w:hAnsi="Arial" w:cs="Arial"/>
          <w:b/>
          <w:position w:val="0"/>
          <w:u w:val="single"/>
          <w:lang w:eastAsia="en-US"/>
        </w:rPr>
        <w:lastRenderedPageBreak/>
        <w:t>1. Introduction</w:t>
      </w:r>
    </w:p>
    <w:p w14:paraId="7490A60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C3D4A74" w14:textId="25B81D72"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iCs/>
          <w:color w:val="000000"/>
          <w:position w:val="0"/>
          <w:lang w:val="en-US" w:eastAsia="en-US"/>
        </w:rPr>
        <w:t>St Peter’s CE Primary School</w:t>
      </w:r>
      <w:r w:rsidRPr="003B2384">
        <w:rPr>
          <w:rFonts w:ascii="Arial" w:hAnsi="Arial" w:cs="Arial"/>
          <w:color w:val="000000"/>
          <w:position w:val="0"/>
          <w:lang w:val="en-US" w:eastAsia="en-US"/>
        </w:rPr>
        <w:t xml:space="preserve"> </w:t>
      </w:r>
      <w:proofErr w:type="spellStart"/>
      <w:r w:rsidRPr="003B2384">
        <w:rPr>
          <w:rFonts w:ascii="Arial" w:hAnsi="Arial" w:cs="Arial"/>
          <w:color w:val="000000"/>
          <w:position w:val="0"/>
          <w:lang w:val="en-US" w:eastAsia="en-US"/>
        </w:rPr>
        <w:t>recognises</w:t>
      </w:r>
      <w:proofErr w:type="spellEnd"/>
      <w:r w:rsidRPr="003B2384">
        <w:rPr>
          <w:rFonts w:ascii="Arial" w:hAnsi="Arial" w:cs="Arial"/>
          <w:color w:val="000000"/>
          <w:position w:val="0"/>
          <w:lang w:val="en-US" w:eastAsia="en-US"/>
        </w:rPr>
        <w:t xml:space="preserve"> that positive </w:t>
      </w:r>
      <w:proofErr w:type="spellStart"/>
      <w:r w:rsidRPr="003B2384">
        <w:rPr>
          <w:rFonts w:ascii="Arial" w:hAnsi="Arial" w:cs="Arial"/>
          <w:color w:val="000000"/>
          <w:position w:val="0"/>
          <w:lang w:val="en-US" w:eastAsia="en-US"/>
        </w:rPr>
        <w:t>behaviour</w:t>
      </w:r>
      <w:proofErr w:type="spellEnd"/>
      <w:r w:rsidRPr="003B2384">
        <w:rPr>
          <w:rFonts w:ascii="Arial" w:hAnsi="Arial" w:cs="Arial"/>
          <w:color w:val="000000"/>
          <w:position w:val="0"/>
          <w:lang w:val="en-US" w:eastAsia="en-US"/>
        </w:rPr>
        <w:t xml:space="preserve"> and good attendance are essential in order for pupils to get the most of their school experience, including their attainment, wellbeing and wider life chances. </w:t>
      </w:r>
    </w:p>
    <w:p w14:paraId="065E391C"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67C1891D"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Where parents decide to have their child registered at school, they have an additional legal duty to ensure their child attends that school regularly, on time. This means their child must attend every day that the school is open, except in a small number of allowable circumstances such as being too ill to attend or being given permission for an absence in advance from the school.</w:t>
      </w:r>
    </w:p>
    <w:p w14:paraId="06B6023E"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The Department for Education (DfE) has produced statutory guidance for maintained schools, academies, independent schools, and local authorities. It is called “</w:t>
      </w:r>
      <w:hyperlink r:id="rId9" w:history="1">
        <w:r w:rsidRPr="003B2384">
          <w:rPr>
            <w:rFonts w:ascii="Arial" w:hAnsi="Arial" w:cs="Arial"/>
            <w:color w:val="0563C1"/>
            <w:position w:val="0"/>
            <w:u w:val="single"/>
            <w:lang w:val="en-US" w:eastAsia="en-US"/>
          </w:rPr>
          <w:t>Working together to improve school attendance</w:t>
        </w:r>
      </w:hyperlink>
      <w:r w:rsidRPr="003B2384">
        <w:rPr>
          <w:rFonts w:ascii="Arial" w:hAnsi="Arial" w:cs="Arial"/>
          <w:color w:val="000000"/>
          <w:position w:val="0"/>
          <w:lang w:val="en-US" w:eastAsia="en-US"/>
        </w:rPr>
        <w:t>” and it includes a National Framework in relation to absence and the use of legal sanctions. Our School Attendance Policy reflects the requirements and principles of that guidance.</w:t>
      </w:r>
    </w:p>
    <w:p w14:paraId="0F80BCCC"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This policy is written with the above guidance in mind and underpins our school ethos to:</w:t>
      </w:r>
    </w:p>
    <w:p w14:paraId="58D7A165" w14:textId="77777777" w:rsidR="003B2384" w:rsidRPr="003B2384" w:rsidRDefault="003B2384" w:rsidP="003B2384">
      <w:pPr>
        <w:numPr>
          <w:ilvl w:val="0"/>
          <w:numId w:val="36"/>
        </w:numPr>
        <w:suppressAutoHyphens w:val="0"/>
        <w:spacing w:after="0" w:line="240" w:lineRule="auto"/>
        <w:ind w:leftChars="0" w:firstLineChars="0"/>
        <w:textDirection w:val="lrTb"/>
        <w:textAlignment w:val="auto"/>
        <w:outlineLvl w:val="9"/>
        <w:rPr>
          <w:rFonts w:ascii="Arial" w:hAnsi="Arial" w:cs="Arial"/>
          <w:position w:val="0"/>
          <w:lang w:eastAsia="en-US"/>
        </w:rPr>
      </w:pPr>
      <w:r w:rsidRPr="003B2384">
        <w:rPr>
          <w:rFonts w:ascii="Arial" w:hAnsi="Arial" w:cs="Arial"/>
          <w:position w:val="0"/>
          <w:lang w:eastAsia="en-US"/>
        </w:rPr>
        <w:t>promote children’s welfare and safeguarding;</w:t>
      </w:r>
    </w:p>
    <w:p w14:paraId="63577DE0" w14:textId="77777777" w:rsidR="003B2384" w:rsidRPr="003B2384" w:rsidRDefault="003B2384" w:rsidP="003B2384">
      <w:pPr>
        <w:numPr>
          <w:ilvl w:val="0"/>
          <w:numId w:val="36"/>
        </w:numPr>
        <w:suppressAutoHyphens w:val="0"/>
        <w:spacing w:after="0" w:line="240" w:lineRule="auto"/>
        <w:ind w:leftChars="0" w:firstLineChars="0"/>
        <w:textDirection w:val="lrTb"/>
        <w:textAlignment w:val="auto"/>
        <w:outlineLvl w:val="9"/>
        <w:rPr>
          <w:rFonts w:ascii="Arial" w:hAnsi="Arial" w:cs="Arial"/>
          <w:position w:val="0"/>
          <w:lang w:eastAsia="en-US"/>
        </w:rPr>
      </w:pPr>
      <w:r w:rsidRPr="003B2384">
        <w:rPr>
          <w:rFonts w:ascii="Arial" w:hAnsi="Arial" w:cs="Arial"/>
          <w:position w:val="0"/>
          <w:lang w:eastAsia="en-US"/>
        </w:rPr>
        <w:t>ensure every pupil has access to the full-time education to which they are entitled;</w:t>
      </w:r>
    </w:p>
    <w:p w14:paraId="2E84E094" w14:textId="77777777" w:rsidR="003B2384" w:rsidRPr="003B2384" w:rsidRDefault="003B2384" w:rsidP="003B2384">
      <w:pPr>
        <w:numPr>
          <w:ilvl w:val="0"/>
          <w:numId w:val="36"/>
        </w:numPr>
        <w:suppressAutoHyphens w:val="0"/>
        <w:spacing w:after="0" w:line="240" w:lineRule="auto"/>
        <w:ind w:leftChars="0" w:firstLineChars="0"/>
        <w:textDirection w:val="lrTb"/>
        <w:textAlignment w:val="auto"/>
        <w:outlineLvl w:val="9"/>
        <w:rPr>
          <w:rFonts w:ascii="Arial" w:hAnsi="Arial" w:cs="Arial"/>
          <w:position w:val="0"/>
          <w:lang w:eastAsia="en-US"/>
        </w:rPr>
      </w:pPr>
      <w:r w:rsidRPr="003B2384">
        <w:rPr>
          <w:rFonts w:ascii="Arial" w:hAnsi="Arial" w:cs="Arial"/>
          <w:position w:val="0"/>
          <w:lang w:eastAsia="en-US"/>
        </w:rPr>
        <w:t>ensure that pupils succeed whilst at school;</w:t>
      </w:r>
    </w:p>
    <w:p w14:paraId="3AA85E50" w14:textId="77777777" w:rsidR="003B2384" w:rsidRPr="003B2384" w:rsidRDefault="003B2384" w:rsidP="003B2384">
      <w:pPr>
        <w:numPr>
          <w:ilvl w:val="0"/>
          <w:numId w:val="36"/>
        </w:numPr>
        <w:suppressAutoHyphens w:val="0"/>
        <w:spacing w:after="0" w:line="240" w:lineRule="auto"/>
        <w:ind w:leftChars="0" w:firstLineChars="0"/>
        <w:textDirection w:val="lrTb"/>
        <w:textAlignment w:val="auto"/>
        <w:outlineLvl w:val="9"/>
        <w:rPr>
          <w:rFonts w:ascii="Arial" w:hAnsi="Arial" w:cs="Arial"/>
          <w:position w:val="0"/>
          <w:lang w:eastAsia="en-US"/>
        </w:rPr>
      </w:pPr>
      <w:r w:rsidRPr="003B2384">
        <w:rPr>
          <w:rFonts w:ascii="Arial" w:hAnsi="Arial" w:cs="Arial"/>
          <w:position w:val="0"/>
          <w:lang w:eastAsia="en-US"/>
        </w:rPr>
        <w:t>ensure that pupils have access to the widest possible range of opportunities at school, and when they leave school.</w:t>
      </w:r>
    </w:p>
    <w:p w14:paraId="2AA95F1D" w14:textId="77777777" w:rsidR="000C6944" w:rsidRDefault="000C6944" w:rsidP="003B2384">
      <w:pPr>
        <w:suppressAutoHyphens w:val="0"/>
        <w:autoSpaceDE w:val="0"/>
        <w:autoSpaceDN w:val="0"/>
        <w:adjustRightInd w:val="0"/>
        <w:ind w:leftChars="0" w:left="0" w:firstLineChars="0" w:firstLine="0"/>
        <w:textDirection w:val="lrTb"/>
        <w:textAlignment w:val="auto"/>
        <w:outlineLvl w:val="9"/>
        <w:rPr>
          <w:rFonts w:ascii="Arial" w:hAnsi="Arial" w:cs="Arial"/>
          <w:position w:val="0"/>
          <w:lang w:val="en-US" w:eastAsia="en-US"/>
        </w:rPr>
      </w:pPr>
    </w:p>
    <w:p w14:paraId="22150A22" w14:textId="1476BFD1"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position w:val="0"/>
          <w:lang w:val="en-US" w:eastAsia="en-US"/>
        </w:rPr>
      </w:pPr>
      <w:r w:rsidRPr="003B2384">
        <w:rPr>
          <w:rFonts w:ascii="Arial" w:hAnsi="Arial" w:cs="Arial"/>
          <w:position w:val="0"/>
          <w:lang w:val="en-US" w:eastAsia="en-US"/>
        </w:rPr>
        <w:t>It seeks to ensure that all parties involved in the practicalities of school attendance are aware and informed of attendance matters in school and to outline the school’s commitment to attendance matters. It details the responsibilities of individuals and groups involved and the procedures in place to promote and monitor pupil attendance.</w:t>
      </w:r>
    </w:p>
    <w:p w14:paraId="1C32807D" w14:textId="77777777" w:rsidR="003B2384" w:rsidRPr="003B2384" w:rsidRDefault="003B2384" w:rsidP="003B2384">
      <w:pPr>
        <w:suppressAutoHyphens w:val="0"/>
        <w:autoSpaceDE w:val="0"/>
        <w:autoSpaceDN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 xml:space="preserve">In addition, all schools follow the DfE’s statutory safeguarding guidance, Keeping Children Safe in Education, which </w:t>
      </w:r>
      <w:proofErr w:type="spellStart"/>
      <w:r w:rsidRPr="003B2384">
        <w:rPr>
          <w:rFonts w:ascii="Arial" w:hAnsi="Arial" w:cs="Arial"/>
          <w:color w:val="000000"/>
          <w:position w:val="0"/>
          <w:lang w:val="en-US" w:eastAsia="en-US"/>
        </w:rPr>
        <w:t>emphasises</w:t>
      </w:r>
      <w:proofErr w:type="spellEnd"/>
      <w:r w:rsidRPr="003B2384">
        <w:rPr>
          <w:rFonts w:ascii="Arial" w:hAnsi="Arial" w:cs="Arial"/>
          <w:color w:val="000000"/>
          <w:position w:val="0"/>
          <w:lang w:val="en-US" w:eastAsia="en-US"/>
        </w:rPr>
        <w:t xml:space="preserve"> the importance of understanding the potential vulnerabilities of children who are missing or absent from education. </w:t>
      </w:r>
    </w:p>
    <w:p w14:paraId="5877EF7C"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hyperlink r:id="rId10" w:history="1">
        <w:r w:rsidRPr="003B2384">
          <w:rPr>
            <w:rFonts w:ascii="Arial" w:hAnsi="Arial" w:cs="Arial"/>
            <w:color w:val="0563C1"/>
            <w:position w:val="0"/>
            <w:u w:val="single"/>
            <w:lang w:eastAsia="en-US"/>
          </w:rPr>
          <w:t>https://www.gov.uk/government/publications/keeping-children-safe-in-education--2</w:t>
        </w:r>
      </w:hyperlink>
    </w:p>
    <w:p w14:paraId="0C2B4B1B"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position w:val="0"/>
          <w:lang w:val="en-US" w:eastAsia="en-US"/>
        </w:rPr>
      </w:pPr>
      <w:r w:rsidRPr="003B2384">
        <w:rPr>
          <w:rFonts w:ascii="Arial" w:hAnsi="Arial" w:cs="Arial"/>
          <w:position w:val="0"/>
          <w:lang w:val="en-US" w:eastAsia="en-US"/>
        </w:rPr>
        <w:t>Our policy aims to raise and maintain levels of attendance by:</w:t>
      </w:r>
    </w:p>
    <w:p w14:paraId="73ED033A" w14:textId="77777777" w:rsidR="003B2384" w:rsidRPr="003B2384" w:rsidRDefault="003B2384" w:rsidP="003B2384">
      <w:pPr>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position w:val="0"/>
          <w:lang w:val="en-US" w:eastAsia="en-US"/>
        </w:rPr>
      </w:pPr>
      <w:r w:rsidRPr="003B2384">
        <w:rPr>
          <w:rFonts w:ascii="Arial" w:hAnsi="Arial" w:cs="Arial"/>
          <w:position w:val="0"/>
          <w:lang w:val="en-US" w:eastAsia="en-US"/>
        </w:rPr>
        <w:t>Promoting a positive and welcoming atmosphere in which pupils feel safe, secure and valued;</w:t>
      </w:r>
    </w:p>
    <w:p w14:paraId="66A1BFA7" w14:textId="77777777" w:rsidR="003B2384" w:rsidRPr="003B2384" w:rsidRDefault="003B2384" w:rsidP="003B2384">
      <w:pPr>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position w:val="0"/>
          <w:lang w:val="en-US" w:eastAsia="en-US"/>
        </w:rPr>
      </w:pPr>
      <w:r w:rsidRPr="003B2384">
        <w:rPr>
          <w:rFonts w:ascii="Arial" w:hAnsi="Arial" w:cs="Arial"/>
          <w:position w:val="0"/>
          <w:lang w:val="en-US" w:eastAsia="en-US"/>
        </w:rPr>
        <w:t>Raising and maintaining a whole school awareness of the importance of good attendance and punctuality;</w:t>
      </w:r>
    </w:p>
    <w:p w14:paraId="664265F9" w14:textId="77777777" w:rsidR="003B2384" w:rsidRPr="003B2384" w:rsidRDefault="003B2384" w:rsidP="003B2384">
      <w:pPr>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position w:val="0"/>
          <w:lang w:val="en-US" w:eastAsia="en-US"/>
        </w:rPr>
      </w:pPr>
      <w:r w:rsidRPr="003B2384">
        <w:rPr>
          <w:rFonts w:ascii="Arial" w:hAnsi="Arial" w:cs="Arial"/>
          <w:position w:val="0"/>
          <w:lang w:val="en-US" w:eastAsia="en-US"/>
        </w:rPr>
        <w:t>Ensuring that attendance is monitored effectively and reasons for absences are recorded promptly and consistently.</w:t>
      </w:r>
    </w:p>
    <w:p w14:paraId="1C4EE869" w14:textId="77777777" w:rsidR="003B2384" w:rsidRPr="003B2384" w:rsidRDefault="003B2384" w:rsidP="003B2384">
      <w:pPr>
        <w:suppressAutoHyphens w:val="0"/>
        <w:ind w:leftChars="0" w:left="0" w:firstLineChars="0" w:firstLine="0"/>
        <w:jc w:val="both"/>
        <w:textDirection w:val="lrTb"/>
        <w:textAlignment w:val="auto"/>
        <w:outlineLvl w:val="9"/>
        <w:rPr>
          <w:rFonts w:ascii="Arial" w:hAnsi="Arial" w:cs="Arial"/>
          <w:color w:val="000000"/>
          <w:position w:val="0"/>
          <w:lang w:val="en-US" w:eastAsia="en-US"/>
        </w:rPr>
      </w:pPr>
    </w:p>
    <w:p w14:paraId="1A36CDA7" w14:textId="77777777" w:rsidR="003B2384" w:rsidRPr="003B2384" w:rsidRDefault="003B2384" w:rsidP="003B2384">
      <w:pPr>
        <w:suppressAutoHyphens w:val="0"/>
        <w:ind w:leftChars="0" w:left="0" w:firstLineChars="0" w:firstLine="0"/>
        <w:jc w:val="both"/>
        <w:textDirection w:val="lrTb"/>
        <w:textAlignment w:val="auto"/>
        <w:outlineLvl w:val="9"/>
        <w:rPr>
          <w:rFonts w:ascii="Arial" w:hAnsi="Arial" w:cs="Arial"/>
          <w:b/>
          <w:position w:val="0"/>
          <w:lang w:eastAsia="en-US"/>
        </w:rPr>
      </w:pPr>
      <w:r w:rsidRPr="003B2384">
        <w:rPr>
          <w:rFonts w:ascii="Arial" w:hAnsi="Arial" w:cs="Arial"/>
          <w:color w:val="000000"/>
          <w:position w:val="0"/>
          <w:lang w:val="en-US" w:eastAsia="en-US"/>
        </w:rPr>
        <w:t xml:space="preserve">For our children to gain the greatest benefit from their education it is vital that they attend regularly and be at school, on time, every day the school is open unless the reason for the absence is unavoidable. </w:t>
      </w:r>
      <w:r w:rsidRPr="003B2384">
        <w:rPr>
          <w:rFonts w:ascii="Arial" w:hAnsi="Arial" w:cs="Arial"/>
          <w:b/>
          <w:position w:val="0"/>
          <w:lang w:eastAsia="en-US"/>
        </w:rPr>
        <w:t xml:space="preserve">It is a rule of this school that pupils must attend every day, unless there are exceptional circumstances, and it is the </w:t>
      </w:r>
      <w:r w:rsidRPr="003B2384">
        <w:rPr>
          <w:rFonts w:ascii="Arial" w:hAnsi="Arial" w:cs="Arial"/>
          <w:b/>
          <w:i/>
          <w:position w:val="0"/>
          <w:lang w:eastAsia="en-US"/>
        </w:rPr>
        <w:t>headteacher/principal</w:t>
      </w:r>
      <w:r w:rsidRPr="003B2384">
        <w:rPr>
          <w:rFonts w:ascii="Arial" w:hAnsi="Arial" w:cs="Arial"/>
          <w:b/>
          <w:position w:val="0"/>
          <w:lang w:eastAsia="en-US"/>
        </w:rPr>
        <w:t xml:space="preserve">, not the parent, who can authorise the absence. </w:t>
      </w:r>
    </w:p>
    <w:p w14:paraId="437C3A69" w14:textId="3EB29920" w:rsidR="003B2384" w:rsidRDefault="003B2384" w:rsidP="003B2384">
      <w:pPr>
        <w:suppressAutoHyphens w:val="0"/>
        <w:spacing w:after="0"/>
        <w:ind w:leftChars="0" w:left="0" w:firstLineChars="0" w:firstLine="0"/>
        <w:textDirection w:val="lrTb"/>
        <w:textAlignment w:val="auto"/>
        <w:outlineLvl w:val="9"/>
        <w:rPr>
          <w:rFonts w:ascii="Arial" w:hAnsi="Arial" w:cs="Arial"/>
          <w:b/>
          <w:bCs/>
          <w:color w:val="000000"/>
          <w:position w:val="0"/>
        </w:rPr>
      </w:pPr>
    </w:p>
    <w:p w14:paraId="64A9464D" w14:textId="77777777" w:rsidR="000C6944" w:rsidRPr="003B2384" w:rsidRDefault="000C6944" w:rsidP="003B2384">
      <w:pPr>
        <w:suppressAutoHyphens w:val="0"/>
        <w:spacing w:after="0"/>
        <w:ind w:leftChars="0" w:left="0" w:firstLineChars="0" w:firstLine="0"/>
        <w:textDirection w:val="lrTb"/>
        <w:textAlignment w:val="auto"/>
        <w:outlineLvl w:val="9"/>
        <w:rPr>
          <w:rFonts w:ascii="Arial" w:hAnsi="Arial" w:cs="Arial"/>
          <w:b/>
          <w:bCs/>
          <w:color w:val="000000"/>
          <w:position w:val="0"/>
        </w:rPr>
      </w:pPr>
    </w:p>
    <w:p w14:paraId="0FD9B792"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color w:val="000000"/>
          <w:position w:val="0"/>
        </w:rPr>
      </w:pPr>
      <w:r w:rsidRPr="003B2384">
        <w:rPr>
          <w:rFonts w:ascii="Arial" w:hAnsi="Arial" w:cs="Arial"/>
          <w:b/>
          <w:bCs/>
          <w:color w:val="000000"/>
          <w:position w:val="0"/>
        </w:rPr>
        <w:lastRenderedPageBreak/>
        <w:t>1.1 Promoting Regular School Attendance</w:t>
      </w:r>
    </w:p>
    <w:p w14:paraId="2E642552"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color w:val="000000"/>
          <w:position w:val="0"/>
        </w:rPr>
      </w:pPr>
    </w:p>
    <w:p w14:paraId="52F886FE"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color w:val="FF0000"/>
          <w:position w:val="0"/>
        </w:rPr>
      </w:pPr>
      <w:r w:rsidRPr="003B2384">
        <w:rPr>
          <w:rFonts w:ascii="Arial" w:hAnsi="Arial" w:cs="Arial"/>
          <w:color w:val="000000"/>
          <w:position w:val="0"/>
        </w:rPr>
        <w:t xml:space="preserve">The need for </w:t>
      </w:r>
      <w:r w:rsidRPr="003B2384">
        <w:rPr>
          <w:rFonts w:ascii="Arial" w:hAnsi="Arial" w:cs="Arial"/>
          <w:b/>
          <w:bCs/>
          <w:color w:val="000000"/>
          <w:position w:val="0"/>
        </w:rPr>
        <w:t>regular school attendance</w:t>
      </w:r>
      <w:r w:rsidRPr="003B2384">
        <w:rPr>
          <w:rFonts w:ascii="Arial" w:hAnsi="Arial" w:cs="Arial"/>
          <w:color w:val="000000"/>
          <w:position w:val="0"/>
        </w:rPr>
        <w:t xml:space="preserve"> is given a high priority by all Wirral schools</w:t>
      </w:r>
      <w:r w:rsidRPr="003B2384">
        <w:rPr>
          <w:rFonts w:ascii="Arial" w:hAnsi="Arial" w:cs="Arial"/>
          <w:color w:val="FF0000"/>
          <w:position w:val="0"/>
        </w:rPr>
        <w:t xml:space="preserve">. </w:t>
      </w:r>
    </w:p>
    <w:p w14:paraId="235F8DB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Cs/>
          <w:position w:val="0"/>
          <w:lang w:eastAsia="en-US"/>
        </w:rPr>
        <w:t xml:space="preserve">The Supreme Court ruled in April 2017 (Platt v Isle of Wight) that </w:t>
      </w:r>
      <w:r w:rsidRPr="003B2384">
        <w:rPr>
          <w:rFonts w:ascii="Arial" w:hAnsi="Arial" w:cs="Arial"/>
          <w:b/>
          <w:position w:val="0"/>
          <w:lang w:eastAsia="en-US"/>
        </w:rPr>
        <w:t>regular</w:t>
      </w:r>
      <w:r w:rsidRPr="003B2384">
        <w:rPr>
          <w:rFonts w:ascii="Arial" w:hAnsi="Arial" w:cs="Arial"/>
          <w:bCs/>
          <w:position w:val="0"/>
          <w:lang w:eastAsia="en-US"/>
        </w:rPr>
        <w:t xml:space="preserve"> attendance is </w:t>
      </w:r>
      <w:r w:rsidRPr="003B2384">
        <w:rPr>
          <w:rFonts w:ascii="Arial" w:hAnsi="Arial" w:cs="Arial"/>
          <w:b/>
          <w:position w:val="0"/>
          <w:lang w:eastAsia="en-US"/>
        </w:rPr>
        <w:t>‘in accordance with the rules prescribed by the school’</w:t>
      </w:r>
      <w:r w:rsidRPr="003B2384">
        <w:rPr>
          <w:rFonts w:ascii="Arial" w:hAnsi="Arial" w:cs="Arial"/>
          <w:bCs/>
          <w:position w:val="0"/>
          <w:lang w:eastAsia="en-US"/>
        </w:rPr>
        <w:t xml:space="preserve">. In Wirral Schools, this is interpreted as </w:t>
      </w:r>
      <w:r w:rsidRPr="003B2384">
        <w:rPr>
          <w:rFonts w:ascii="Arial" w:hAnsi="Arial" w:cs="Arial"/>
          <w:b/>
          <w:position w:val="0"/>
          <w:lang w:eastAsia="en-US"/>
        </w:rPr>
        <w:t>every day that the school requires a child to attend, unless the absence has been approved by the Headteacher.</w:t>
      </w:r>
    </w:p>
    <w:p w14:paraId="23CBD42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5D97E5D7" w14:textId="07E38733"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 xml:space="preserve">At </w:t>
      </w:r>
      <w:r w:rsidR="000C6944">
        <w:rPr>
          <w:rFonts w:ascii="Arial" w:hAnsi="Arial" w:cs="Arial"/>
          <w:color w:val="000000"/>
          <w:position w:val="0"/>
          <w:lang w:val="en-US" w:eastAsia="en-US"/>
        </w:rPr>
        <w:t>St Peter’s CE Primary</w:t>
      </w:r>
      <w:r w:rsidRPr="003B2384">
        <w:rPr>
          <w:rFonts w:ascii="Arial" w:hAnsi="Arial" w:cs="Arial"/>
          <w:color w:val="000000"/>
          <w:position w:val="0"/>
          <w:lang w:val="en-US" w:eastAsia="en-US"/>
        </w:rPr>
        <w:t xml:space="preserve"> </w:t>
      </w:r>
      <w:r w:rsidR="000C6944">
        <w:rPr>
          <w:rFonts w:ascii="Arial" w:hAnsi="Arial" w:cs="Arial"/>
          <w:color w:val="000000"/>
          <w:position w:val="0"/>
          <w:lang w:val="en-US" w:eastAsia="en-US"/>
        </w:rPr>
        <w:t>S</w:t>
      </w:r>
      <w:r w:rsidRPr="003B2384">
        <w:rPr>
          <w:rFonts w:ascii="Arial" w:hAnsi="Arial" w:cs="Arial"/>
          <w:color w:val="000000"/>
          <w:position w:val="0"/>
          <w:lang w:val="en-US" w:eastAsia="en-US"/>
        </w:rPr>
        <w:t xml:space="preserve">chool, we believe in developing good patterns of attendance and set high expectations for the attendance and punctuality for all our pupils from the outset.  It is a central part of our school’s vision, values, ethos and day to day life.  We </w:t>
      </w:r>
      <w:proofErr w:type="spellStart"/>
      <w:r w:rsidRPr="003B2384">
        <w:rPr>
          <w:rFonts w:ascii="Arial" w:hAnsi="Arial" w:cs="Arial"/>
          <w:color w:val="000000"/>
          <w:position w:val="0"/>
          <w:lang w:val="en-US" w:eastAsia="en-US"/>
        </w:rPr>
        <w:t>recognise</w:t>
      </w:r>
      <w:proofErr w:type="spellEnd"/>
      <w:r w:rsidRPr="003B2384">
        <w:rPr>
          <w:rFonts w:ascii="Arial" w:hAnsi="Arial" w:cs="Arial"/>
          <w:color w:val="000000"/>
          <w:position w:val="0"/>
          <w:lang w:val="en-US" w:eastAsia="en-US"/>
        </w:rPr>
        <w:t xml:space="preserve"> the strong connections between attendance, attainment, safeguarding and wellbeing.</w:t>
      </w:r>
    </w:p>
    <w:p w14:paraId="27594FFC" w14:textId="77777777" w:rsidR="003B2384" w:rsidRPr="003B2384" w:rsidRDefault="003B2384" w:rsidP="003B2384">
      <w:pPr>
        <w:suppressAutoHyphens w:val="0"/>
        <w:ind w:leftChars="0" w:left="0"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The name and contact details of the Senior Attendance Champion (the senior leader responsible for the strategic approach to attendance in our school) is:</w:t>
      </w:r>
    </w:p>
    <w:p w14:paraId="285E3916" w14:textId="79336E2D" w:rsidR="003B2384" w:rsidRPr="003B2384" w:rsidRDefault="003B2384" w:rsidP="003B2384">
      <w:pPr>
        <w:suppressAutoHyphens w:val="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Name</w:t>
      </w:r>
      <w:r w:rsidR="000C6944" w:rsidRPr="00D535DC">
        <w:rPr>
          <w:rFonts w:ascii="Arial" w:hAnsi="Arial" w:cs="Arial"/>
          <w:position w:val="0"/>
          <w:lang w:eastAsia="en-US"/>
        </w:rPr>
        <w:t xml:space="preserve"> Dave Wallace</w:t>
      </w:r>
    </w:p>
    <w:p w14:paraId="41C0BFDB" w14:textId="142470C6" w:rsidR="003B2384" w:rsidRPr="003B2384" w:rsidRDefault="003B2384" w:rsidP="003B2384">
      <w:pPr>
        <w:suppressAutoHyphens w:val="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Email address or contact details</w:t>
      </w:r>
      <w:r w:rsidR="000C6944" w:rsidRPr="00D535DC">
        <w:rPr>
          <w:rFonts w:ascii="Arial" w:hAnsi="Arial" w:cs="Arial"/>
          <w:position w:val="0"/>
          <w:lang w:eastAsia="en-US"/>
        </w:rPr>
        <w:t xml:space="preserve"> contact via </w:t>
      </w:r>
      <w:hyperlink r:id="rId11" w:history="1">
        <w:r w:rsidR="000C6944" w:rsidRPr="00D535DC">
          <w:rPr>
            <w:rStyle w:val="Hyperlink"/>
            <w:rFonts w:ascii="Arial" w:hAnsi="Arial" w:cs="Arial"/>
            <w:position w:val="0"/>
            <w:lang w:eastAsia="en-US"/>
          </w:rPr>
          <w:t>schooloffice@stpeters-heswall.wirral.sch.uk</w:t>
        </w:r>
      </w:hyperlink>
      <w:r w:rsidR="000C6944" w:rsidRPr="00D535DC">
        <w:rPr>
          <w:rFonts w:ascii="Arial" w:hAnsi="Arial" w:cs="Arial"/>
          <w:position w:val="0"/>
          <w:lang w:eastAsia="en-US"/>
        </w:rPr>
        <w:t xml:space="preserve"> </w:t>
      </w:r>
    </w:p>
    <w:p w14:paraId="32B5B679" w14:textId="6D9DC9F0" w:rsidR="003B2384" w:rsidRPr="003B2384" w:rsidRDefault="003B2384" w:rsidP="003B2384">
      <w:pPr>
        <w:suppressAutoHyphens w:val="0"/>
        <w:ind w:leftChars="0" w:left="0" w:firstLineChars="0" w:firstLine="0"/>
        <w:jc w:val="both"/>
        <w:textDirection w:val="lrTb"/>
        <w:textAlignment w:val="auto"/>
        <w:outlineLvl w:val="9"/>
        <w:rPr>
          <w:rFonts w:ascii="Arial" w:hAnsi="Arial" w:cs="Arial"/>
          <w:color w:val="FF0000"/>
          <w:position w:val="0"/>
          <w:lang w:eastAsia="en-US"/>
        </w:rPr>
      </w:pPr>
      <w:r w:rsidRPr="003B2384">
        <w:rPr>
          <w:rFonts w:ascii="Arial" w:hAnsi="Arial" w:cs="Arial"/>
          <w:position w:val="0"/>
          <w:lang w:eastAsia="en-US"/>
        </w:rPr>
        <w:t xml:space="preserve">The governor with responsibility for monitoring attendance is </w:t>
      </w:r>
      <w:r w:rsidR="000C6944" w:rsidRPr="00D535DC">
        <w:rPr>
          <w:rFonts w:ascii="Arial" w:hAnsi="Arial" w:cs="Arial"/>
          <w:position w:val="0"/>
          <w:lang w:eastAsia="en-US"/>
        </w:rPr>
        <w:t>Sophia Nelson</w:t>
      </w:r>
    </w:p>
    <w:p w14:paraId="51C3CCC1"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Helping to create a pattern of regular attendance is the responsibility of parents, pupils and all members of school staff.</w:t>
      </w:r>
    </w:p>
    <w:p w14:paraId="5F92E1E1"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bCs/>
          <w:color w:val="000000"/>
          <w:position w:val="0"/>
          <w:lang w:val="en-US" w:eastAsia="en-US"/>
        </w:rPr>
      </w:pPr>
      <w:r w:rsidRPr="003B2384">
        <w:rPr>
          <w:rFonts w:ascii="Arial" w:hAnsi="Arial" w:cs="Arial"/>
          <w:bCs/>
          <w:color w:val="000000"/>
          <w:position w:val="0"/>
          <w:lang w:val="en-US" w:eastAsia="en-US"/>
        </w:rPr>
        <w:t>To help us all to focus on this, we will:</w:t>
      </w:r>
    </w:p>
    <w:p w14:paraId="20F04DD5" w14:textId="77777777"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bCs/>
          <w:color w:val="000000"/>
          <w:position w:val="0"/>
          <w:lang w:val="en-US" w:eastAsia="en-US"/>
        </w:rPr>
      </w:pPr>
      <w:r w:rsidRPr="003B2384">
        <w:rPr>
          <w:rFonts w:ascii="Arial" w:hAnsi="Arial" w:cs="Arial"/>
          <w:color w:val="000000"/>
          <w:position w:val="0"/>
          <w:lang w:val="en-US" w:eastAsia="en-US"/>
        </w:rPr>
        <w:t>Submit a daily attendance return to the Department of Education, in line with the legal expectations placed on all schools;</w:t>
      </w:r>
    </w:p>
    <w:p w14:paraId="3DE696BB" w14:textId="77777777"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bCs/>
          <w:color w:val="000000"/>
          <w:position w:val="0"/>
          <w:lang w:val="en-US" w:eastAsia="en-US"/>
        </w:rPr>
      </w:pPr>
      <w:r w:rsidRPr="003B2384">
        <w:rPr>
          <w:rFonts w:ascii="Arial" w:hAnsi="Arial" w:cs="Arial"/>
          <w:color w:val="000000"/>
          <w:position w:val="0"/>
          <w:lang w:val="en-US" w:eastAsia="en-US"/>
        </w:rPr>
        <w:t>Share attendance information with the Local Authority;</w:t>
      </w:r>
    </w:p>
    <w:p w14:paraId="5231602B" w14:textId="77777777"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bCs/>
          <w:color w:val="000000"/>
          <w:position w:val="0"/>
          <w:lang w:val="en-US" w:eastAsia="en-US"/>
        </w:rPr>
      </w:pPr>
      <w:r w:rsidRPr="003B2384">
        <w:rPr>
          <w:rFonts w:ascii="Arial" w:hAnsi="Arial" w:cs="Arial"/>
          <w:color w:val="000000"/>
          <w:position w:val="0"/>
          <w:lang w:val="en-US" w:eastAsia="en-US"/>
        </w:rPr>
        <w:t>Build strong relationships and work jointly with families;</w:t>
      </w:r>
    </w:p>
    <w:p w14:paraId="4B434276" w14:textId="77777777"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bCs/>
          <w:color w:val="000000"/>
          <w:position w:val="0"/>
          <w:lang w:val="en-US" w:eastAsia="en-US"/>
        </w:rPr>
      </w:pPr>
      <w:r w:rsidRPr="003B2384">
        <w:rPr>
          <w:rFonts w:ascii="Arial" w:hAnsi="Arial" w:cs="Arial"/>
          <w:color w:val="000000"/>
          <w:position w:val="0"/>
          <w:lang w:val="en-US" w:eastAsia="en-US"/>
        </w:rPr>
        <w:t>Give parents/</w:t>
      </w:r>
      <w:proofErr w:type="spellStart"/>
      <w:r w:rsidRPr="003B2384">
        <w:rPr>
          <w:rFonts w:ascii="Arial" w:hAnsi="Arial" w:cs="Arial"/>
          <w:color w:val="000000"/>
          <w:position w:val="0"/>
          <w:lang w:val="en-US" w:eastAsia="en-US"/>
        </w:rPr>
        <w:t>carers</w:t>
      </w:r>
      <w:proofErr w:type="spellEnd"/>
      <w:r w:rsidRPr="003B2384">
        <w:rPr>
          <w:rFonts w:ascii="Arial" w:hAnsi="Arial" w:cs="Arial"/>
          <w:color w:val="000000"/>
          <w:position w:val="0"/>
          <w:lang w:val="en-US" w:eastAsia="en-US"/>
        </w:rPr>
        <w:t xml:space="preserve"> details on attendance in our newsletters;</w:t>
      </w:r>
    </w:p>
    <w:p w14:paraId="6E5997D5" w14:textId="77777777"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bCs/>
          <w:color w:val="000000"/>
          <w:position w:val="0"/>
          <w:lang w:val="en-US" w:eastAsia="en-US"/>
        </w:rPr>
      </w:pPr>
      <w:r w:rsidRPr="003B2384">
        <w:rPr>
          <w:rFonts w:ascii="Arial" w:hAnsi="Arial" w:cs="Arial"/>
          <w:color w:val="000000"/>
          <w:position w:val="0"/>
          <w:lang w:val="en-US" w:eastAsia="en-US"/>
        </w:rPr>
        <w:t>Promote the benefits of high attendance;</w:t>
      </w:r>
    </w:p>
    <w:p w14:paraId="7E22C6F4" w14:textId="3E91D308"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bCs/>
          <w:color w:val="000000"/>
          <w:position w:val="0"/>
          <w:lang w:val="en-US" w:eastAsia="en-US"/>
        </w:rPr>
      </w:pPr>
      <w:r w:rsidRPr="003B2384">
        <w:rPr>
          <w:rFonts w:ascii="Arial" w:hAnsi="Arial" w:cs="Arial"/>
          <w:color w:val="000000"/>
          <w:position w:val="0"/>
          <w:lang w:val="en-US" w:eastAsia="en-US"/>
        </w:rPr>
        <w:t>Accurately complete admission and, with the exception of schools where all pupils are boarders, attendance registers and have effective day to day processes in place to follow-up absence as required by law;</w:t>
      </w:r>
    </w:p>
    <w:p w14:paraId="17377328" w14:textId="77777777"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Celebrate excellent attendance by displaying and reporting individual and class achievements;</w:t>
      </w:r>
    </w:p>
    <w:p w14:paraId="45498A64" w14:textId="596A15B3"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proofErr w:type="spellStart"/>
      <w:r w:rsidRPr="003B2384">
        <w:rPr>
          <w:rFonts w:ascii="Arial" w:hAnsi="Arial" w:cs="Arial"/>
          <w:color w:val="000000"/>
          <w:position w:val="0"/>
          <w:lang w:val="en-US" w:eastAsia="en-US"/>
        </w:rPr>
        <w:t>Re</w:t>
      </w:r>
      <w:r w:rsidR="00D535DC">
        <w:rPr>
          <w:rFonts w:ascii="Arial" w:hAnsi="Arial" w:cs="Arial"/>
          <w:color w:val="000000"/>
          <w:position w:val="0"/>
          <w:lang w:val="en-US" w:eastAsia="en-US"/>
        </w:rPr>
        <w:t>cognise</w:t>
      </w:r>
      <w:proofErr w:type="spellEnd"/>
      <w:r w:rsidRPr="003B2384">
        <w:rPr>
          <w:rFonts w:ascii="Arial" w:hAnsi="Arial" w:cs="Arial"/>
          <w:color w:val="000000"/>
          <w:position w:val="0"/>
          <w:lang w:val="en-US" w:eastAsia="en-US"/>
        </w:rPr>
        <w:t xml:space="preserve"> good or improving attendance;</w:t>
      </w:r>
    </w:p>
    <w:p w14:paraId="3D290014" w14:textId="77777777"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Report to parents/</w:t>
      </w:r>
      <w:proofErr w:type="spellStart"/>
      <w:r w:rsidRPr="003B2384">
        <w:rPr>
          <w:rFonts w:ascii="Arial" w:hAnsi="Arial" w:cs="Arial"/>
          <w:color w:val="000000"/>
          <w:position w:val="0"/>
          <w:lang w:val="en-US" w:eastAsia="en-US"/>
        </w:rPr>
        <w:t>carers</w:t>
      </w:r>
      <w:proofErr w:type="spellEnd"/>
      <w:r w:rsidRPr="003B2384">
        <w:rPr>
          <w:rFonts w:ascii="Arial" w:hAnsi="Arial" w:cs="Arial"/>
          <w:color w:val="000000"/>
          <w:position w:val="0"/>
          <w:lang w:val="en-US" w:eastAsia="en-US"/>
        </w:rPr>
        <w:t xml:space="preserve"> regularly on their child’s attendance and the impact on their progress;</w:t>
      </w:r>
    </w:p>
    <w:p w14:paraId="68F4D7AE" w14:textId="77777777" w:rsidR="003B2384" w:rsidRPr="003B2384" w:rsidRDefault="003B2384" w:rsidP="003B2384">
      <w:pPr>
        <w:numPr>
          <w:ilvl w:val="0"/>
          <w:numId w:val="3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Contact parents/</w:t>
      </w:r>
      <w:proofErr w:type="spellStart"/>
      <w:r w:rsidRPr="003B2384">
        <w:rPr>
          <w:rFonts w:ascii="Arial" w:hAnsi="Arial" w:cs="Arial"/>
          <w:color w:val="000000"/>
          <w:position w:val="0"/>
          <w:lang w:val="en-US" w:eastAsia="en-US"/>
        </w:rPr>
        <w:t>carers</w:t>
      </w:r>
      <w:proofErr w:type="spellEnd"/>
      <w:r w:rsidRPr="003B2384">
        <w:rPr>
          <w:rFonts w:ascii="Arial" w:hAnsi="Arial" w:cs="Arial"/>
          <w:color w:val="000000"/>
          <w:position w:val="0"/>
          <w:lang w:val="en-US" w:eastAsia="en-US"/>
        </w:rPr>
        <w:t xml:space="preserve"> should their child’s attendance fall below the school’s target for attendance.</w:t>
      </w:r>
    </w:p>
    <w:p w14:paraId="140314F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5547162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Unsurprisingly, children who are absent from school or who are persistently late, can soon fall behind with their learning. Research conducted by the Department for Education (DfE 2016) confirmed that, as the level of overall pupil absence increases, the likelihood of pupils achieving what they are capable of decreases.  </w:t>
      </w:r>
    </w:p>
    <w:p w14:paraId="23299D4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0E836EB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Parents of children of compulsory school age are, by law, required to ensure that their children receive a suitable education through regular attendance at school or otherwise.</w:t>
      </w:r>
    </w:p>
    <w:p w14:paraId="633BCFC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lang w:eastAsia="en-US"/>
        </w:rPr>
      </w:pPr>
    </w:p>
    <w:p w14:paraId="089EE8F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lang w:eastAsia="en-US"/>
        </w:rPr>
      </w:pPr>
    </w:p>
    <w:p w14:paraId="535B7C1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1.2 Definition of ‘Parent’</w:t>
      </w:r>
    </w:p>
    <w:p w14:paraId="77B4083E"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
          <w:position w:val="0"/>
          <w:lang w:eastAsia="en-US"/>
        </w:rPr>
      </w:pPr>
    </w:p>
    <w:p w14:paraId="50AD31D3"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For the purposes of this policy and other education related issues, a </w:t>
      </w:r>
      <w:r w:rsidRPr="003B2384">
        <w:rPr>
          <w:rFonts w:ascii="Arial" w:eastAsia="Times New Roman" w:hAnsi="Arial" w:cs="Arial"/>
          <w:b/>
          <w:bCs/>
          <w:position w:val="0"/>
          <w:lang w:eastAsia="en-US"/>
        </w:rPr>
        <w:t>parent</w:t>
      </w:r>
      <w:r w:rsidRPr="003B2384">
        <w:rPr>
          <w:rFonts w:ascii="Arial" w:eastAsia="Times New Roman" w:hAnsi="Arial" w:cs="Arial"/>
          <w:position w:val="0"/>
          <w:lang w:eastAsia="en-US"/>
        </w:rPr>
        <w:t xml:space="preserve"> is as defined under section 576 of the Education Act 1996:</w:t>
      </w:r>
    </w:p>
    <w:p w14:paraId="1F5D5CDF" w14:textId="77777777" w:rsidR="003B2384" w:rsidRPr="003B2384" w:rsidRDefault="003B2384" w:rsidP="003B2384">
      <w:pPr>
        <w:numPr>
          <w:ilvl w:val="0"/>
          <w:numId w:val="4"/>
        </w:numPr>
        <w:suppressAutoHyphens w:val="0"/>
        <w:spacing w:after="0" w:line="240" w:lineRule="auto"/>
        <w:ind w:leftChars="0" w:firstLineChars="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all natural parents, whether they are married or not; </w:t>
      </w:r>
    </w:p>
    <w:p w14:paraId="5BC09C18" w14:textId="77777777" w:rsidR="003B2384" w:rsidRPr="003B2384" w:rsidRDefault="003B2384" w:rsidP="003B2384">
      <w:pPr>
        <w:numPr>
          <w:ilvl w:val="0"/>
          <w:numId w:val="4"/>
        </w:numPr>
        <w:suppressAutoHyphens w:val="0"/>
        <w:spacing w:after="0" w:line="240" w:lineRule="auto"/>
        <w:ind w:leftChars="0" w:firstLineChars="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any person who, although not a natural parent, has parental responsibility (as defined in the Children Act 1989) for a child or young person; </w:t>
      </w:r>
    </w:p>
    <w:p w14:paraId="073130B2" w14:textId="77777777" w:rsidR="003B2384" w:rsidRPr="003B2384" w:rsidRDefault="003B2384" w:rsidP="003B2384">
      <w:pPr>
        <w:numPr>
          <w:ilvl w:val="0"/>
          <w:numId w:val="4"/>
        </w:numPr>
        <w:suppressAutoHyphens w:val="0"/>
        <w:spacing w:after="0" w:line="240" w:lineRule="auto"/>
        <w:ind w:leftChars="0" w:firstLineChars="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any person who, although not a natural parent, has care of a child or young person.</w:t>
      </w:r>
    </w:p>
    <w:p w14:paraId="0525C654"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153637B2"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lastRenderedPageBreak/>
        <w:t>Having care of a child or young person means that a person with whom the child lives and who looks after the child, irrespective of their relationship with the child, is considered to be a parent in education law.</w:t>
      </w:r>
    </w:p>
    <w:p w14:paraId="5C035D7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082561B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1D2382C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 xml:space="preserve">1.3 Attendance in Early Years </w:t>
      </w:r>
    </w:p>
    <w:p w14:paraId="765BD99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3CB7478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val="en" w:eastAsia="en-US"/>
        </w:rPr>
      </w:pPr>
      <w:r w:rsidRPr="003B2384">
        <w:rPr>
          <w:rFonts w:ascii="Arial" w:hAnsi="Arial" w:cs="Arial"/>
          <w:position w:val="0"/>
          <w:lang w:val="en" w:eastAsia="en-US"/>
        </w:rPr>
        <w:t>Children must start full-time education once they reach compulsory school age. This is on 31 December, 31 March, or 31 August following their fifth birthday - whichever comes first. If a child’s fifth birthday is on one of those dates, then they reach compulsory school age on that date.</w:t>
      </w:r>
    </w:p>
    <w:p w14:paraId="5E3FDF9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5371334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color w:val="0B0C0C"/>
          <w:position w:val="0"/>
          <w:lang w:eastAsia="en-US"/>
        </w:rPr>
      </w:pPr>
      <w:r w:rsidRPr="003B2384">
        <w:rPr>
          <w:rFonts w:ascii="Arial" w:hAnsi="Arial" w:cs="Arial"/>
          <w:color w:val="0B0C0C"/>
          <w:position w:val="0"/>
          <w:lang w:eastAsia="en-US"/>
        </w:rPr>
        <w:t xml:space="preserve">Following the introduction of Working Together to Improve School Attendance, schools must use nationally prescribed registration codes for all sessions that a non-compulsory school aged child is required to attend, as to do so will help staff to monitor attendance and to be alert to any emerging patterns of absence that may be an indicator of wider concern. There should be high expectations in place for this cohort of children in terms of attendance, so that good habits are established from the outset of a child’s school career. </w:t>
      </w:r>
    </w:p>
    <w:p w14:paraId="38C987C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color w:val="0B0C0C"/>
          <w:position w:val="0"/>
          <w:lang w:eastAsia="en-US"/>
        </w:rPr>
      </w:pPr>
    </w:p>
    <w:p w14:paraId="2669EA3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color w:val="0B0C0C"/>
          <w:position w:val="0"/>
          <w:lang w:eastAsia="en-US"/>
        </w:rPr>
      </w:pPr>
    </w:p>
    <w:p w14:paraId="484AA6B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color w:val="0B0C0C"/>
          <w:position w:val="0"/>
          <w:lang w:eastAsia="en-US"/>
        </w:rPr>
        <w:t xml:space="preserve">1.4 Understanding types of Absence        </w:t>
      </w:r>
    </w:p>
    <w:p w14:paraId="72EB259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 </w:t>
      </w:r>
    </w:p>
    <w:p w14:paraId="420E84B3"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Any absence affects the routine of a child’s schooling and regular absence will seriously affect their learning journey and ability to progress. Any pupil’s absence or late arrival disrupts teaching routines and so may affect the learning of others in the same class. Ensuring a child’s regular attendance at school is a parental responsibility and allowing absence from school, without a good reason, creates an offence in law and may result in prosecution.</w:t>
      </w:r>
    </w:p>
    <w:p w14:paraId="42059554"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 xml:space="preserve">Every half-day absence from school has to be classified by the school (not by the parent), as either </w:t>
      </w:r>
      <w:proofErr w:type="spellStart"/>
      <w:r w:rsidRPr="003B2384">
        <w:rPr>
          <w:rFonts w:ascii="Arial" w:hAnsi="Arial" w:cs="Arial"/>
          <w:b/>
          <w:bCs/>
          <w:color w:val="000000"/>
          <w:position w:val="0"/>
          <w:lang w:val="en-US" w:eastAsia="en-US"/>
        </w:rPr>
        <w:t>authorised</w:t>
      </w:r>
      <w:proofErr w:type="spellEnd"/>
      <w:r w:rsidRPr="003B2384">
        <w:rPr>
          <w:rFonts w:ascii="Arial" w:hAnsi="Arial" w:cs="Arial"/>
          <w:color w:val="000000"/>
          <w:position w:val="0"/>
          <w:lang w:val="en-US" w:eastAsia="en-US"/>
        </w:rPr>
        <w:t xml:space="preserve"> or </w:t>
      </w:r>
      <w:proofErr w:type="spellStart"/>
      <w:r w:rsidRPr="003B2384">
        <w:rPr>
          <w:rFonts w:ascii="Arial" w:hAnsi="Arial" w:cs="Arial"/>
          <w:b/>
          <w:bCs/>
          <w:color w:val="000000"/>
          <w:position w:val="0"/>
          <w:lang w:val="en-US" w:eastAsia="en-US"/>
        </w:rPr>
        <w:t>unauthorised</w:t>
      </w:r>
      <w:proofErr w:type="spellEnd"/>
      <w:r w:rsidRPr="003B2384">
        <w:rPr>
          <w:rFonts w:ascii="Arial" w:hAnsi="Arial" w:cs="Arial"/>
          <w:color w:val="000000"/>
          <w:position w:val="0"/>
          <w:lang w:val="en-US" w:eastAsia="en-US"/>
        </w:rPr>
        <w:t>. This is why information about the cause of any absence is always required. Each half-day is known as a ‘session’.</w:t>
      </w:r>
    </w:p>
    <w:p w14:paraId="6B3E8A3C"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position w:val="0"/>
          <w:lang w:val="en-US" w:eastAsia="en-US"/>
        </w:rPr>
      </w:pPr>
      <w:r w:rsidRPr="003B2384">
        <w:rPr>
          <w:rFonts w:ascii="Arial" w:hAnsi="Arial" w:cs="Arial"/>
          <w:b/>
          <w:position w:val="0"/>
          <w:lang w:eastAsia="en-US"/>
        </w:rPr>
        <w:t>Authorised</w:t>
      </w:r>
      <w:r w:rsidRPr="003B2384">
        <w:rPr>
          <w:rFonts w:ascii="Arial" w:hAnsi="Arial" w:cs="Arial"/>
          <w:b/>
          <w:position w:val="0"/>
          <w:lang w:val="en-US" w:eastAsia="en-US"/>
        </w:rPr>
        <w:t xml:space="preserve"> absences</w:t>
      </w:r>
      <w:r w:rsidRPr="003B2384">
        <w:rPr>
          <w:rFonts w:ascii="Arial" w:hAnsi="Arial" w:cs="Arial"/>
          <w:position w:val="0"/>
          <w:lang w:val="en-US" w:eastAsia="en-US"/>
        </w:rPr>
        <w:t xml:space="preserve"> are morning or afternoon sessions away from school for a genuine reason such as illness (although you may be asked to provide medical evidence for your child before this can be </w:t>
      </w:r>
      <w:proofErr w:type="spellStart"/>
      <w:r w:rsidRPr="003B2384">
        <w:rPr>
          <w:rFonts w:ascii="Arial" w:hAnsi="Arial" w:cs="Arial"/>
          <w:position w:val="0"/>
          <w:lang w:val="en-US" w:eastAsia="en-US"/>
        </w:rPr>
        <w:t>authorised</w:t>
      </w:r>
      <w:proofErr w:type="spellEnd"/>
      <w:r w:rsidRPr="003B2384">
        <w:rPr>
          <w:rFonts w:ascii="Arial" w:hAnsi="Arial" w:cs="Arial"/>
          <w:position w:val="0"/>
          <w:lang w:val="en-US" w:eastAsia="en-US"/>
        </w:rPr>
        <w:t>), medical or dental appointments which unavoidably fall in school time, emergencies or other unavoidable cause.</w:t>
      </w:r>
    </w:p>
    <w:p w14:paraId="594A0E04"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eastAsia="en-US"/>
        </w:rPr>
      </w:pPr>
      <w:proofErr w:type="spellStart"/>
      <w:r w:rsidRPr="003B2384">
        <w:rPr>
          <w:rFonts w:ascii="Arial" w:hAnsi="Arial" w:cs="Arial"/>
          <w:b/>
          <w:color w:val="000000"/>
          <w:position w:val="0"/>
          <w:lang w:val="en-US" w:eastAsia="en-US"/>
        </w:rPr>
        <w:t>Unauthorised</w:t>
      </w:r>
      <w:proofErr w:type="spellEnd"/>
      <w:r w:rsidRPr="003B2384">
        <w:rPr>
          <w:rFonts w:ascii="Arial" w:hAnsi="Arial" w:cs="Arial"/>
          <w:b/>
          <w:color w:val="000000"/>
          <w:position w:val="0"/>
          <w:lang w:val="en-US" w:eastAsia="en-US"/>
        </w:rPr>
        <w:t xml:space="preserve"> absences</w:t>
      </w:r>
      <w:r w:rsidRPr="003B2384">
        <w:rPr>
          <w:rFonts w:ascii="Arial" w:hAnsi="Arial" w:cs="Arial"/>
          <w:color w:val="000000"/>
          <w:position w:val="0"/>
          <w:lang w:val="en-US" w:eastAsia="en-US"/>
        </w:rPr>
        <w:t xml:space="preserve"> are those which the school does not consider reasonable and for which no ‘leave’ has been granted. This type of absence can lead to the school referring to the Local Authority for penalty notices</w:t>
      </w:r>
      <w:r w:rsidRPr="003B2384">
        <w:rPr>
          <w:rFonts w:ascii="Arial" w:hAnsi="Arial" w:cs="Arial"/>
          <w:color w:val="000000"/>
          <w:position w:val="0"/>
          <w:lang w:eastAsia="en-US"/>
        </w:rPr>
        <w:t xml:space="preserve"> and/or legal proceedings. </w:t>
      </w:r>
    </w:p>
    <w:p w14:paraId="090890CA"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eastAsia="en-US"/>
        </w:rPr>
      </w:pPr>
      <w:r w:rsidRPr="003B2384">
        <w:rPr>
          <w:rFonts w:ascii="Arial" w:hAnsi="Arial" w:cs="Arial"/>
          <w:color w:val="000000"/>
          <w:position w:val="0"/>
          <w:lang w:eastAsia="en-US"/>
        </w:rPr>
        <w:t>Unauthorised absence includes, (however this list is not exhaustive):</w:t>
      </w:r>
    </w:p>
    <w:p w14:paraId="28A746FD" w14:textId="77777777" w:rsidR="003B2384" w:rsidRPr="003B2384" w:rsidRDefault="003B2384" w:rsidP="003B2384">
      <w:pPr>
        <w:numPr>
          <w:ilvl w:val="0"/>
          <w:numId w:val="38"/>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parents/</w:t>
      </w:r>
      <w:proofErr w:type="spellStart"/>
      <w:r w:rsidRPr="003B2384">
        <w:rPr>
          <w:rFonts w:ascii="Arial" w:hAnsi="Arial" w:cs="Arial"/>
          <w:color w:val="000000"/>
          <w:position w:val="0"/>
          <w:lang w:val="en-US" w:eastAsia="en-US"/>
        </w:rPr>
        <w:t>carers</w:t>
      </w:r>
      <w:proofErr w:type="spellEnd"/>
      <w:r w:rsidRPr="003B2384">
        <w:rPr>
          <w:rFonts w:ascii="Arial" w:hAnsi="Arial" w:cs="Arial"/>
          <w:color w:val="000000"/>
          <w:position w:val="0"/>
          <w:lang w:val="en-US" w:eastAsia="en-US"/>
        </w:rPr>
        <w:t xml:space="preserve"> keeping children off school unnecessarily </w:t>
      </w:r>
      <w:proofErr w:type="gramStart"/>
      <w:r w:rsidRPr="003B2384">
        <w:rPr>
          <w:rFonts w:ascii="Arial" w:hAnsi="Arial" w:cs="Arial"/>
          <w:color w:val="000000"/>
          <w:position w:val="0"/>
          <w:lang w:val="en-US" w:eastAsia="en-US"/>
        </w:rPr>
        <w:t>e.g.</w:t>
      </w:r>
      <w:proofErr w:type="gramEnd"/>
      <w:r w:rsidRPr="003B2384">
        <w:rPr>
          <w:rFonts w:ascii="Arial" w:hAnsi="Arial" w:cs="Arial"/>
          <w:color w:val="000000"/>
          <w:position w:val="0"/>
          <w:lang w:val="en-US" w:eastAsia="en-US"/>
        </w:rPr>
        <w:t xml:space="preserve"> because they had a late night or for non-infectious illness or injury that would not affect their ability to learn;</w:t>
      </w:r>
    </w:p>
    <w:p w14:paraId="345B14D4" w14:textId="77777777" w:rsidR="003B2384" w:rsidRPr="003B2384" w:rsidRDefault="003B2384" w:rsidP="003B2384">
      <w:pPr>
        <w:numPr>
          <w:ilvl w:val="0"/>
          <w:numId w:val="38"/>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absences which have never been properly explained;</w:t>
      </w:r>
    </w:p>
    <w:p w14:paraId="253AD658" w14:textId="77777777" w:rsidR="003B2384" w:rsidRPr="003B2384" w:rsidRDefault="003B2384" w:rsidP="003B2384">
      <w:pPr>
        <w:numPr>
          <w:ilvl w:val="0"/>
          <w:numId w:val="38"/>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eastAsia="en-US"/>
        </w:rPr>
      </w:pPr>
      <w:r w:rsidRPr="003B2384">
        <w:rPr>
          <w:rFonts w:ascii="Arial" w:hAnsi="Arial" w:cs="Arial"/>
          <w:color w:val="000000"/>
          <w:position w:val="0"/>
          <w:lang w:val="en-US" w:eastAsia="en-US"/>
        </w:rPr>
        <w:t>children who arrive at school after the close of registration are marked using a ‘U’. This indicates that they are in school for safeguarding purposes, however is counted as an absence for the session;</w:t>
      </w:r>
    </w:p>
    <w:p w14:paraId="5D3DB2D4" w14:textId="77777777" w:rsidR="003B2384" w:rsidRPr="003B2384" w:rsidRDefault="003B2384" w:rsidP="003B2384">
      <w:pPr>
        <w:numPr>
          <w:ilvl w:val="0"/>
          <w:numId w:val="38"/>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shopping trips;</w:t>
      </w:r>
    </w:p>
    <w:p w14:paraId="23024616" w14:textId="77777777" w:rsidR="003B2384" w:rsidRPr="003B2384" w:rsidRDefault="003B2384" w:rsidP="003B2384">
      <w:pPr>
        <w:numPr>
          <w:ilvl w:val="0"/>
          <w:numId w:val="38"/>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looking after other children or children accompanying siblings or parents to medical appointments;</w:t>
      </w:r>
    </w:p>
    <w:p w14:paraId="29477004" w14:textId="77777777" w:rsidR="003B2384" w:rsidRPr="003B2384" w:rsidRDefault="003B2384" w:rsidP="003B2384">
      <w:pPr>
        <w:numPr>
          <w:ilvl w:val="0"/>
          <w:numId w:val="38"/>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their own or family birthdays;</w:t>
      </w:r>
    </w:p>
    <w:p w14:paraId="34A121DF" w14:textId="77777777" w:rsidR="003B2384" w:rsidRPr="003B2384" w:rsidRDefault="003B2384" w:rsidP="003B2384">
      <w:pPr>
        <w:numPr>
          <w:ilvl w:val="0"/>
          <w:numId w:val="38"/>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holidays taken during term time, not deemed ‘for exceptional purposes’ by the headteacher, including any arranged by other family members or friends;</w:t>
      </w:r>
    </w:p>
    <w:p w14:paraId="249D2861" w14:textId="77777777" w:rsidR="003B2384" w:rsidRPr="003B2384" w:rsidRDefault="003B2384" w:rsidP="003B2384">
      <w:pPr>
        <w:numPr>
          <w:ilvl w:val="0"/>
          <w:numId w:val="38"/>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 xml:space="preserve">day trips; </w:t>
      </w:r>
    </w:p>
    <w:p w14:paraId="3C22C5D7" w14:textId="77777777" w:rsidR="003B2384" w:rsidRPr="003B2384" w:rsidRDefault="003B2384" w:rsidP="003B2384">
      <w:pPr>
        <w:numPr>
          <w:ilvl w:val="0"/>
          <w:numId w:val="38"/>
        </w:numPr>
        <w:suppressAutoHyphens w:val="0"/>
        <w:autoSpaceDE w:val="0"/>
        <w:autoSpaceDN w:val="0"/>
        <w:adjustRightInd w:val="0"/>
        <w:spacing w:line="240" w:lineRule="auto"/>
        <w:ind w:leftChars="0" w:firstLineChars="0"/>
        <w:contextualSpacing/>
        <w:textDirection w:val="lrTb"/>
        <w:textAlignment w:val="auto"/>
        <w:outlineLvl w:val="9"/>
        <w:rPr>
          <w:rFonts w:ascii="Arial" w:hAnsi="Arial" w:cs="Arial"/>
          <w:color w:val="000000"/>
          <w:position w:val="0"/>
          <w:lang w:val="en-US" w:eastAsia="en-US"/>
        </w:rPr>
      </w:pPr>
      <w:r w:rsidRPr="003B2384">
        <w:rPr>
          <w:rFonts w:ascii="Arial" w:hAnsi="Arial" w:cs="Arial"/>
          <w:position w:val="0"/>
          <w:lang w:val="en-US" w:eastAsia="en-US"/>
        </w:rPr>
        <w:t>other leave of absence in term time which has not been agreed.</w:t>
      </w:r>
    </w:p>
    <w:p w14:paraId="1D0C9037"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b/>
          <w:bCs/>
          <w:position w:val="0"/>
          <w:u w:val="single"/>
          <w:lang w:val="en-US" w:eastAsia="en-US"/>
        </w:rPr>
      </w:pPr>
    </w:p>
    <w:p w14:paraId="06054FEC"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b/>
          <w:bCs/>
          <w:position w:val="0"/>
          <w:highlight w:val="magenta"/>
          <w:u w:val="single"/>
          <w:lang w:val="en-US" w:eastAsia="en-US"/>
        </w:rPr>
      </w:pPr>
      <w:r w:rsidRPr="003B2384">
        <w:rPr>
          <w:rFonts w:ascii="Arial" w:hAnsi="Arial" w:cs="Arial"/>
          <w:b/>
          <w:bCs/>
          <w:position w:val="0"/>
          <w:lang w:val="en-US" w:eastAsia="en-US"/>
        </w:rPr>
        <w:t>1.5 Persistent Absenteeism (PA) and Severe Absenteeism (SA)</w:t>
      </w:r>
    </w:p>
    <w:p w14:paraId="14D7BE38"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 xml:space="preserve">A pupil is defined by the Government as a </w:t>
      </w:r>
      <w:r w:rsidRPr="003B2384">
        <w:rPr>
          <w:rFonts w:ascii="Arial" w:hAnsi="Arial" w:cs="Arial"/>
          <w:b/>
          <w:bCs/>
          <w:color w:val="000000"/>
          <w:position w:val="0"/>
          <w:lang w:val="en-US" w:eastAsia="en-US"/>
        </w:rPr>
        <w:t>‘persistent absentee’</w:t>
      </w:r>
      <w:r w:rsidRPr="003B2384">
        <w:rPr>
          <w:rFonts w:ascii="Arial" w:hAnsi="Arial" w:cs="Arial"/>
          <w:color w:val="000000"/>
          <w:position w:val="0"/>
          <w:lang w:val="en-US" w:eastAsia="en-US"/>
        </w:rPr>
        <w:t xml:space="preserve"> when they miss 10% or more schooling (19days) across the school year for any reason; this can </w:t>
      </w:r>
      <w:r w:rsidRPr="003B2384">
        <w:rPr>
          <w:rFonts w:ascii="Arial" w:hAnsi="Arial" w:cs="Arial"/>
          <w:color w:val="000000"/>
          <w:position w:val="0"/>
          <w:lang w:val="en-US" w:eastAsia="en-US"/>
        </w:rPr>
        <w:lastRenderedPageBreak/>
        <w:t xml:space="preserve">be </w:t>
      </w:r>
      <w:proofErr w:type="spellStart"/>
      <w:r w:rsidRPr="003B2384">
        <w:rPr>
          <w:rFonts w:ascii="Arial" w:hAnsi="Arial" w:cs="Arial"/>
          <w:color w:val="000000"/>
          <w:position w:val="0"/>
          <w:lang w:val="en-US" w:eastAsia="en-US"/>
        </w:rPr>
        <w:t>authorised</w:t>
      </w:r>
      <w:proofErr w:type="spellEnd"/>
      <w:r w:rsidRPr="003B2384">
        <w:rPr>
          <w:rFonts w:ascii="Arial" w:hAnsi="Arial" w:cs="Arial"/>
          <w:color w:val="000000"/>
          <w:position w:val="0"/>
          <w:lang w:val="en-US" w:eastAsia="en-US"/>
        </w:rPr>
        <w:t xml:space="preserve"> or </w:t>
      </w:r>
      <w:proofErr w:type="spellStart"/>
      <w:r w:rsidRPr="003B2384">
        <w:rPr>
          <w:rFonts w:ascii="Arial" w:hAnsi="Arial" w:cs="Arial"/>
          <w:color w:val="000000"/>
          <w:position w:val="0"/>
          <w:lang w:val="en-US" w:eastAsia="en-US"/>
        </w:rPr>
        <w:t>unauthorised</w:t>
      </w:r>
      <w:proofErr w:type="spellEnd"/>
      <w:r w:rsidRPr="003B2384">
        <w:rPr>
          <w:rFonts w:ascii="Arial" w:hAnsi="Arial" w:cs="Arial"/>
          <w:color w:val="000000"/>
          <w:position w:val="0"/>
          <w:lang w:val="en-US" w:eastAsia="en-US"/>
        </w:rPr>
        <w:t xml:space="preserve"> absence. Absence at this level will cause considerable damage to any pupil’s education and we need the full support and co-operation of parents to resolve this. All pupils who have attendance levels of 90% or below are considered to be a persistent absentee.</w:t>
      </w:r>
    </w:p>
    <w:p w14:paraId="33A927A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color w:val="000000"/>
          <w:position w:val="0"/>
          <w:lang w:val="en-US" w:eastAsia="en-US"/>
        </w:rPr>
        <w:t>A pupil who has missed 50% or more schooling (95 days) is defined by the Government as ‘</w:t>
      </w:r>
      <w:r w:rsidRPr="003B2384">
        <w:rPr>
          <w:rFonts w:ascii="Arial" w:hAnsi="Arial" w:cs="Arial"/>
          <w:b/>
          <w:bCs/>
          <w:color w:val="000000"/>
          <w:position w:val="0"/>
          <w:lang w:val="en-US" w:eastAsia="en-US"/>
        </w:rPr>
        <w:t>severely absent’</w:t>
      </w:r>
      <w:r w:rsidRPr="003B2384">
        <w:rPr>
          <w:rFonts w:ascii="Arial" w:hAnsi="Arial" w:cs="Arial"/>
          <w:color w:val="000000"/>
          <w:position w:val="0"/>
          <w:lang w:val="en-US" w:eastAsia="en-US"/>
        </w:rPr>
        <w:t xml:space="preserve">. </w:t>
      </w:r>
      <w:r w:rsidRPr="003B2384">
        <w:rPr>
          <w:rFonts w:ascii="Arial" w:hAnsi="Arial" w:cs="Arial"/>
          <w:position w:val="0"/>
          <w:lang w:eastAsia="en-US"/>
        </w:rPr>
        <w:t xml:space="preserve"> Pupils within this cohort may find it more difficult to be in school or face bigger barriers to their regular attendance and, as such, are likely to need more intensive support</w:t>
      </w:r>
    </w:p>
    <w:p w14:paraId="7B62620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0857307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13E9EB4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1.6 Understanding barriers to attendance</w:t>
      </w:r>
    </w:p>
    <w:p w14:paraId="0FF35A7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05E3052B"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Whilst any child may occasionally have time off school because they are too unwell to attend, sometimes they can be reluctant to attend school. Any barriers preventing regular attendance are best resolved between the school, the parents and the child. If a parent thinks their child is reluctant to attend school, then we will work with that family to understand the root problem and provide any necessary support. We can use outside agencies to help with this, such as the School Nurse, Mental Health and Emotional Wellbeing support services, a Child and Family Support Worker or the relevant Local Authority team/s.  Where outside agencies are supporting the family, you may be invited to attend a Team Around the Family meeting (TAF) to consider what is working well and what needs to improve.  An individual support plan will be agreed and subsequently reviewed.</w:t>
      </w:r>
    </w:p>
    <w:p w14:paraId="7149E5FC"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 xml:space="preserve">Some pupils face greater barriers to attendance than their peers.  These can include pupils who suffer from long-term medical conditions or who have special educational needs and disabilities, or other vulnerabilities.  High expectations of attendance remain in place for these </w:t>
      </w:r>
      <w:proofErr w:type="gramStart"/>
      <w:r w:rsidRPr="003B2384">
        <w:rPr>
          <w:rFonts w:ascii="Arial" w:hAnsi="Arial" w:cs="Arial"/>
          <w:color w:val="000000"/>
          <w:position w:val="0"/>
          <w:lang w:val="en-US" w:eastAsia="en-US"/>
        </w:rPr>
        <w:t>pupils,</w:t>
      </w:r>
      <w:proofErr w:type="gramEnd"/>
      <w:r w:rsidRPr="003B2384">
        <w:rPr>
          <w:rFonts w:ascii="Arial" w:hAnsi="Arial" w:cs="Arial"/>
          <w:color w:val="000000"/>
          <w:position w:val="0"/>
          <w:lang w:val="en-US" w:eastAsia="en-US"/>
        </w:rPr>
        <w:t xml:space="preserve"> however we will work with families and pupils to support improved attendance whilst being mindful of the additional barriers faced.  We can discuss reasonable adjustments and additional support from external partners, where appropriate. </w:t>
      </w:r>
    </w:p>
    <w:p w14:paraId="3B08EA8F"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Under the DfE’s statutory guidance, schools are required to submit a sickness return to the Local Authority for all pupils who have missed/are likely to miss 15 or more school days (consecutive or cumulative) due to medical reasons/illness.</w:t>
      </w:r>
    </w:p>
    <w:p w14:paraId="601B4D1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1269165E"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48BD1A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b/>
          <w:position w:val="0"/>
          <w:u w:val="single"/>
          <w:lang w:eastAsia="en-US"/>
        </w:rPr>
        <w:t>2. Expectations to ensure delivery of this Policy across all Wirral Schools</w:t>
      </w:r>
    </w:p>
    <w:p w14:paraId="62F7457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4330D6D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2.1 Responsibilities &amp; Expectations of Parents and Carers:</w:t>
      </w:r>
    </w:p>
    <w:p w14:paraId="43AF1CE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2FF463C5"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ensure that their child attends school every day that the school is open, unless there is a genuine and unavoidable reason that prevents them from so doing; </w:t>
      </w:r>
    </w:p>
    <w:p w14:paraId="1C876BBE" w14:textId="77777777" w:rsidR="00CF1E30" w:rsidRDefault="003B2384" w:rsidP="00CF1E30">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ensure that their child arrives at school on time </w:t>
      </w:r>
      <w:r w:rsidR="00CF1E30">
        <w:rPr>
          <w:rFonts w:ascii="Arial" w:hAnsi="Arial" w:cs="Arial"/>
          <w:position w:val="0"/>
          <w:lang w:eastAsia="en-US"/>
        </w:rPr>
        <w:t xml:space="preserve">8:50 – 9am. </w:t>
      </w:r>
      <w:r w:rsidRPr="003B2384">
        <w:rPr>
          <w:rFonts w:ascii="Arial" w:hAnsi="Arial" w:cs="Arial"/>
          <w:position w:val="0"/>
          <w:lang w:eastAsia="en-US"/>
        </w:rPr>
        <w:t xml:space="preserve"> A reason should be offered for any lateness;</w:t>
      </w:r>
    </w:p>
    <w:p w14:paraId="32A81B92" w14:textId="2B8EB375" w:rsidR="003B2384" w:rsidRPr="003B2384" w:rsidRDefault="003B2384" w:rsidP="00CF1E30">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inform school as soon as possible, by ‘phone or in person, if their child is unable to attend on any day, together with the reason for absence. </w:t>
      </w:r>
      <w:r w:rsidR="00CF1E30" w:rsidRPr="00CF1E30">
        <w:rPr>
          <w:rFonts w:ascii="Arial" w:hAnsi="Arial" w:cs="Arial"/>
          <w:position w:val="0"/>
          <w:lang w:eastAsia="en-US"/>
        </w:rPr>
        <w:t xml:space="preserve"> 0151 342 2556</w:t>
      </w:r>
      <w:r w:rsidRPr="003B2384">
        <w:rPr>
          <w:rFonts w:ascii="Arial" w:hAnsi="Arial" w:cs="Arial"/>
          <w:i/>
          <w:iCs/>
          <w:position w:val="0"/>
          <w:highlight w:val="yellow"/>
          <w:lang w:eastAsia="en-US"/>
        </w:rPr>
        <w:t xml:space="preserve">  </w:t>
      </w:r>
    </w:p>
    <w:p w14:paraId="76367139"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trust that school staff will contact them during the school day if a child is ill in school and needs to go home;</w:t>
      </w:r>
    </w:p>
    <w:p w14:paraId="21A298F6"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ensure that school has at least two sets of full contact details, and that these are kept updated;</w:t>
      </w:r>
    </w:p>
    <w:p w14:paraId="75D2D594"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make all medical appointments outside school hours whenever possible, and to inform school in advance of any medical appointments that cannot be scheduled out of school time. For absence to be authorised as a medical absence, schools do require evidence, such as an appointment card or letter;</w:t>
      </w:r>
    </w:p>
    <w:p w14:paraId="34588228"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In the case of a primary school child, to ensure that their child is collected on time at the end of the school day;</w:t>
      </w:r>
    </w:p>
    <w:p w14:paraId="2AE92A4A" w14:textId="71B37DDA"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take family holidays during school holiday periods, and to be aware that there is no entitlement to withdraw children for authorised leave of absence during term time. Any requests for leave of absence during term time should be made in writing and in advance to the head teacher;</w:t>
      </w:r>
      <w:r w:rsidR="00CF1E30" w:rsidRPr="00CF1E30">
        <w:rPr>
          <w:rFonts w:ascii="Arial" w:hAnsi="Arial" w:cs="Arial"/>
          <w:position w:val="0"/>
          <w:lang w:eastAsia="en-US"/>
        </w:rPr>
        <w:t xml:space="preserve"> form available from the school </w:t>
      </w:r>
      <w:proofErr w:type="spellStart"/>
      <w:r w:rsidR="00CF1E30" w:rsidRPr="00CF1E30">
        <w:rPr>
          <w:rFonts w:ascii="Arial" w:hAnsi="Arial" w:cs="Arial"/>
          <w:position w:val="0"/>
          <w:lang w:eastAsia="en-US"/>
        </w:rPr>
        <w:t>o</w:t>
      </w:r>
      <w:r w:rsidR="00CF1E30">
        <w:rPr>
          <w:rFonts w:ascii="Arial" w:hAnsi="Arial" w:cs="Arial"/>
          <w:position w:val="0"/>
          <w:lang w:eastAsia="en-US"/>
        </w:rPr>
        <w:t>f</w:t>
      </w:r>
      <w:r w:rsidR="00CF1E30" w:rsidRPr="00CF1E30">
        <w:rPr>
          <w:rFonts w:ascii="Arial" w:hAnsi="Arial" w:cs="Arial"/>
          <w:position w:val="0"/>
          <w:lang w:eastAsia="en-US"/>
        </w:rPr>
        <w:t>fcie</w:t>
      </w:r>
      <w:proofErr w:type="spellEnd"/>
      <w:r w:rsidR="00CF1E30" w:rsidRPr="00CF1E30">
        <w:rPr>
          <w:rFonts w:ascii="Arial" w:hAnsi="Arial" w:cs="Arial"/>
          <w:position w:val="0"/>
          <w:lang w:eastAsia="en-US"/>
        </w:rPr>
        <w:t xml:space="preserve"> and on the school website. </w:t>
      </w:r>
      <w:r w:rsidRPr="003B2384">
        <w:rPr>
          <w:rFonts w:ascii="Arial" w:hAnsi="Arial" w:cs="Arial"/>
          <w:position w:val="0"/>
          <w:lang w:eastAsia="en-US"/>
        </w:rPr>
        <w:t>To be aware of curriculum requirements and to be especially vigilant with regards to attendance during particularly important times such as SATs, GCSEs, and other exam periods;</w:t>
      </w:r>
    </w:p>
    <w:p w14:paraId="4E0833C5"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lastRenderedPageBreak/>
        <w:t>To provide evidence and advice from a health professional when needed to enable school to gain a greater understanding of their child’s health issues;</w:t>
      </w:r>
    </w:p>
    <w:p w14:paraId="2BB6F312"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talk to school staff as soon as possible should their child be reluctant to come to school for any reason, or if there are any other issues impacting on school attendance. This is so that any barriers to attendance can be quickly identified and overcome. In most cases the first point of contact should be the child’s class teacher, form tutor or the Attendance Officer within the school</w:t>
      </w:r>
    </w:p>
    <w:p w14:paraId="2497BF9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6C9E240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Absence Procedures:</w:t>
      </w:r>
    </w:p>
    <w:p w14:paraId="09D9EDE7"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It is important that parents / carers keep in touch with school about all absences. This information is used to help determine whether children’s absence is recorded in the register as authorised or unauthorised. The head teacher has the ultimate authority to determine whether absences are authorised or unauthorised. If parents do not communicate with school, and staff are unable to establish contact, the absence will be recorded as unauthorised.</w:t>
      </w:r>
    </w:p>
    <w:p w14:paraId="08886F0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7518AE5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2.2 Medical Evidence:</w:t>
      </w:r>
    </w:p>
    <w:p w14:paraId="4EE54C6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4DB0A43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The most common reason for children being persistently absent from school is illness. When pupils are having repeat absences due to reported illness, schools may need more evidence and advice to help decide whether or not the absence should be authorised, and to see whether any additional support is required. Children can be reluctant to attend school from time to time, or there may be other issues affecting attendance. It is never advisable for parents to ‘cover’ for their absence or to give-in to pressure to excuse them from attending. Covering up gives the impression that attendance does not matter, and usually makes things worse. It is always better to get in touch with school, to share concerns, and to plan a way forward.</w:t>
      </w:r>
    </w:p>
    <w:p w14:paraId="0C98D6E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5E793E9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Schools can accept the following as medical evidence:</w:t>
      </w:r>
    </w:p>
    <w:p w14:paraId="6C6355E3"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GP certificate</w:t>
      </w:r>
    </w:p>
    <w:p w14:paraId="39E2CB4B"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Letter from health professional </w:t>
      </w:r>
    </w:p>
    <w:p w14:paraId="4C9DD064"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Appointment card / letter (dated)</w:t>
      </w:r>
    </w:p>
    <w:p w14:paraId="5D50657E"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Prescription / Medication in the name of the child</w:t>
      </w:r>
    </w:p>
    <w:p w14:paraId="70527274"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Text message from GP or NHS confirming an appointment</w:t>
      </w:r>
    </w:p>
    <w:p w14:paraId="25FDCA9F"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Care of the chemist – date stamped slip to show medical advice has been sought</w:t>
      </w:r>
    </w:p>
    <w:p w14:paraId="1453009E"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4F4B727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See Appendix 3 for advice in relation to required absence periods for identified health issues. </w:t>
      </w:r>
    </w:p>
    <w:p w14:paraId="1C73C4A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 </w:t>
      </w:r>
    </w:p>
    <w:p w14:paraId="204C310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In situations where a child’s attendance record is of concern, usual practice would be for parents / carers to be invited into school to meet with an appropriate member of staff. This provides an opportunity for concerns from both home and school to be shared, and for an agreed plan of action to be put in place to address any identified difficulties. </w:t>
      </w:r>
    </w:p>
    <w:p w14:paraId="2602BFA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527E394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 xml:space="preserve">Please remember that parents and carers are encouraged to contact school at an early point should they have any concerns that are impacting on their child’s school attendance.  </w:t>
      </w:r>
    </w:p>
    <w:p w14:paraId="4F688F6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7951E26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We acknowledge that children are at a higher risk of missing school if they have issues around their emotional wellbeing and mental health. This can then lead to further problems in terms of children falling behind with work, and of feelings of social isolation. It is particularly important in these circumstances that parents / carers work together with school to ensure that appropriate help and support is offered to respond to concerns as they arise. Early Help means taking action to support a child, young person, or/and their family as soon as a problem emerges. School may also seek advice about sources of help and support from the Authority’s Vulnerable Children’s Panel in cases where concerns about a child’s unauthorised absence are ongoing.</w:t>
      </w:r>
      <w:r w:rsidRPr="003B2384">
        <w:rPr>
          <w:rFonts w:ascii="Arial" w:hAnsi="Arial" w:cs="Arial"/>
          <w:b/>
          <w:bCs/>
          <w:color w:val="FF0000"/>
          <w:position w:val="0"/>
          <w:lang w:eastAsia="en-US"/>
        </w:rPr>
        <w:t xml:space="preserve">   </w:t>
      </w:r>
      <w:r w:rsidRPr="003B2384">
        <w:rPr>
          <w:rFonts w:ascii="Arial" w:hAnsi="Arial" w:cs="Arial"/>
          <w:position w:val="0"/>
          <w:lang w:eastAsia="en-US"/>
        </w:rPr>
        <w:t xml:space="preserve">Parents may also wish to use Family Toolbox </w:t>
      </w:r>
      <w:hyperlink r:id="rId12" w:history="1">
        <w:r w:rsidRPr="003B2384">
          <w:rPr>
            <w:rFonts w:ascii="Arial" w:hAnsi="Arial" w:cs="Arial"/>
            <w:b/>
            <w:bCs/>
            <w:color w:val="0563C1"/>
            <w:position w:val="0"/>
            <w:u w:val="single"/>
            <w:lang w:eastAsia="en-US"/>
          </w:rPr>
          <w:t>https://familytoolbox.co.uk/</w:t>
        </w:r>
      </w:hyperlink>
      <w:r w:rsidRPr="003B2384">
        <w:rPr>
          <w:rFonts w:ascii="Arial" w:hAnsi="Arial" w:cs="Arial"/>
          <w:b/>
          <w:bCs/>
          <w:color w:val="FF0000"/>
          <w:position w:val="0"/>
          <w:lang w:eastAsia="en-US"/>
        </w:rPr>
        <w:t xml:space="preserve"> </w:t>
      </w:r>
      <w:r w:rsidRPr="003B2384">
        <w:rPr>
          <w:rFonts w:ascii="Arial" w:hAnsi="Arial" w:cs="Arial"/>
          <w:position w:val="0"/>
          <w:lang w:eastAsia="en-US"/>
        </w:rPr>
        <w:t xml:space="preserve">to identify possible sources of support or encourage their child to access </w:t>
      </w:r>
      <w:proofErr w:type="spellStart"/>
      <w:r w:rsidRPr="003B2384">
        <w:rPr>
          <w:rFonts w:ascii="Arial" w:hAnsi="Arial" w:cs="Arial"/>
          <w:position w:val="0"/>
          <w:lang w:eastAsia="en-US"/>
        </w:rPr>
        <w:t>Zillo</w:t>
      </w:r>
      <w:proofErr w:type="spellEnd"/>
      <w:r w:rsidRPr="003B2384">
        <w:rPr>
          <w:rFonts w:ascii="Arial" w:hAnsi="Arial" w:cs="Arial"/>
          <w:b/>
          <w:bCs/>
          <w:color w:val="FF0000"/>
          <w:position w:val="0"/>
          <w:lang w:eastAsia="en-US"/>
        </w:rPr>
        <w:t xml:space="preserve"> </w:t>
      </w:r>
      <w:hyperlink r:id="rId13" w:history="1">
        <w:r w:rsidRPr="003B2384">
          <w:rPr>
            <w:rFonts w:ascii="Arial" w:hAnsi="Arial" w:cs="Arial"/>
            <w:b/>
            <w:bCs/>
            <w:color w:val="0563C1"/>
            <w:position w:val="0"/>
            <w:u w:val="single"/>
            <w:lang w:eastAsia="en-US"/>
          </w:rPr>
          <w:t>https://www.zillowirral.co.uk/</w:t>
        </w:r>
      </w:hyperlink>
      <w:r w:rsidRPr="003B2384">
        <w:rPr>
          <w:rFonts w:ascii="Arial" w:hAnsi="Arial" w:cs="Arial"/>
          <w:position w:val="0"/>
          <w:lang w:eastAsia="en-US"/>
        </w:rPr>
        <w:t xml:space="preserve"> </w:t>
      </w:r>
    </w:p>
    <w:p w14:paraId="5567FCB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1156A3DE"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43D935A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7EEBC50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2.3 Responsibilities of School:</w:t>
      </w:r>
    </w:p>
    <w:p w14:paraId="35F3297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4C8B68DE" w14:textId="77777777"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demonstrate a strong and inclusive whole school attendance ethos that helps pupils feel that they ‘belong’.</w:t>
      </w:r>
    </w:p>
    <w:p w14:paraId="1B42D8EE" w14:textId="77777777"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lastRenderedPageBreak/>
        <w:t>To promote the importance of good attendance to pupils and their parents/carers at every opportunity (via newsletters, assemblies, and any other communications between school and home).</w:t>
      </w:r>
    </w:p>
    <w:p w14:paraId="6E88D27D" w14:textId="77777777"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establish effective procedures that enable staff to record, identify, and address concerns around overall pupil absence.</w:t>
      </w:r>
    </w:p>
    <w:p w14:paraId="11FFEFD0" w14:textId="77777777"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consistently record authorised and unauthorised absences using the correct DfE prescribed registration code (see Appendix 1). This duty also extends to ensuring that N coded absences are resolved in a timely manner. Parents should be made aware that if school cannot establish an acceptable reason for their child’s absence, the missed sessions will be recorded as unauthorised absence. </w:t>
      </w:r>
    </w:p>
    <w:p w14:paraId="229FAF58" w14:textId="77777777"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have sensitive support systems in place for vulnerable pupils which recognise the complexity of children’s lives and family circumstances.</w:t>
      </w:r>
    </w:p>
    <w:p w14:paraId="63167FF5" w14:textId="77777777" w:rsidR="003B2384" w:rsidRPr="003B2384" w:rsidRDefault="003B2384" w:rsidP="003B2384">
      <w:pPr>
        <w:numPr>
          <w:ilvl w:val="0"/>
          <w:numId w:val="21"/>
        </w:numPr>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inform the local authority of any part-time or flexible education arrangements in place for individual pupils, together with plans for tracking and review (See Appendix 11).</w:t>
      </w:r>
    </w:p>
    <w:p w14:paraId="7137D4A9" w14:textId="0761685D" w:rsidR="003B2384" w:rsidRPr="003B2384" w:rsidRDefault="003B2384" w:rsidP="003B2384">
      <w:pPr>
        <w:numPr>
          <w:ilvl w:val="0"/>
          <w:numId w:val="21"/>
        </w:numPr>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identify a senior leader who has overall responsibility for attendance, and who is also responsible for the achievement and wellbeing of all children who are on the school roll, but not accessing education in the usual way, such as those pupils in alternative provision placements.</w:t>
      </w:r>
      <w:r w:rsidRPr="003B2384">
        <w:rPr>
          <w:rFonts w:ascii="Arial" w:hAnsi="Arial" w:cs="Arial"/>
          <w:b/>
          <w:bCs/>
          <w:color w:val="FF0000"/>
          <w:position w:val="0"/>
          <w:lang w:eastAsia="en-US"/>
        </w:rPr>
        <w:t xml:space="preserve"> </w:t>
      </w:r>
      <w:r w:rsidRPr="003B2384">
        <w:rPr>
          <w:rFonts w:ascii="Arial" w:hAnsi="Arial" w:cs="Arial"/>
          <w:position w:val="0"/>
          <w:lang w:eastAsia="en-US"/>
        </w:rPr>
        <w:t xml:space="preserve">The senior leader responsible for attendance is </w:t>
      </w:r>
      <w:r w:rsidR="00CF1E30">
        <w:rPr>
          <w:rFonts w:ascii="Arial" w:hAnsi="Arial" w:cs="Arial"/>
          <w:position w:val="0"/>
          <w:lang w:eastAsia="en-US"/>
        </w:rPr>
        <w:t>Mr D Wallace</w:t>
      </w:r>
      <w:r w:rsidRPr="003B2384">
        <w:rPr>
          <w:rFonts w:ascii="Arial" w:hAnsi="Arial" w:cs="Arial"/>
          <w:position w:val="0"/>
          <w:lang w:eastAsia="en-US"/>
        </w:rPr>
        <w:t xml:space="preserve"> and they can be contacted via the school office.</w:t>
      </w:r>
    </w:p>
    <w:p w14:paraId="05E63E80" w14:textId="77777777"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encourage open communication channels and partnership working between home and school to improve attendance and punctuality. This will include meetings with parents and carers in school, where any support needs can be identified and addressed, together with the joint formulation of realistic plans for improving individual pupils’ attendance. </w:t>
      </w:r>
    </w:p>
    <w:p w14:paraId="6CF86593" w14:textId="09AAA97A"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develop procedures for the reintegration of </w:t>
      </w:r>
      <w:r w:rsidR="006B1CC1" w:rsidRPr="003B2384">
        <w:rPr>
          <w:rFonts w:ascii="Arial" w:hAnsi="Arial" w:cs="Arial"/>
          <w:position w:val="0"/>
          <w:lang w:eastAsia="en-US"/>
        </w:rPr>
        <w:t>long-term</w:t>
      </w:r>
      <w:r w:rsidRPr="003B2384">
        <w:rPr>
          <w:rFonts w:ascii="Arial" w:hAnsi="Arial" w:cs="Arial"/>
          <w:position w:val="0"/>
          <w:lang w:eastAsia="en-US"/>
        </w:rPr>
        <w:t xml:space="preserve"> absentees. In </w:t>
      </w:r>
      <w:r w:rsidR="006B1CC1" w:rsidRPr="003B2384">
        <w:rPr>
          <w:rFonts w:ascii="Arial" w:hAnsi="Arial" w:cs="Arial"/>
          <w:position w:val="0"/>
          <w:lang w:eastAsia="en-US"/>
        </w:rPr>
        <w:t>addition,</w:t>
      </w:r>
      <w:r w:rsidRPr="003B2384">
        <w:rPr>
          <w:rFonts w:ascii="Arial" w:hAnsi="Arial" w:cs="Arial"/>
          <w:position w:val="0"/>
          <w:lang w:eastAsia="en-US"/>
        </w:rPr>
        <w:t xml:space="preserve"> school must have plans in place to support each persistently absent pupil and each severely absent pupil.</w:t>
      </w:r>
    </w:p>
    <w:p w14:paraId="105DB7A2" w14:textId="77777777"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have support plans in place to ease pupils’ transition between each phase of education when there is a change of school, with particular reference to the needs of more vulnerable children. </w:t>
      </w:r>
    </w:p>
    <w:p w14:paraId="765A85CF" w14:textId="77777777" w:rsidR="003B2384" w:rsidRPr="003B2384" w:rsidRDefault="003B2384" w:rsidP="003B2384">
      <w:pPr>
        <w:numPr>
          <w:ilvl w:val="0"/>
          <w:numId w:val="21"/>
        </w:numPr>
        <w:suppressAutoHyphens w:val="0"/>
        <w:spacing w:after="0" w:line="300" w:lineRule="atLeast"/>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seek advice from the Authority’s designated Locality Attendance Officer (LAO) both in respect of the management of whole school attendance matters, and of individual children whose attendance gives cause concern.</w:t>
      </w:r>
    </w:p>
    <w:p w14:paraId="09CC4CBD" w14:textId="77777777" w:rsidR="003B2384" w:rsidRPr="003B2384" w:rsidRDefault="003B2384" w:rsidP="003B2384">
      <w:pPr>
        <w:numPr>
          <w:ilvl w:val="0"/>
          <w:numId w:val="21"/>
        </w:numPr>
        <w:suppressAutoHyphens w:val="0"/>
        <w:spacing w:after="0" w:line="240" w:lineRule="auto"/>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have a clear understanding of the roles and responsibilities of the school and other support agencies in relation to the provision of additional support for pupils whose attendance difficulties are symptomatic of wider family issues or / and indicative of safeguarding concerns where a multi-agency response is required seeking advice from the allocated Early Help worker as and when needed. </w:t>
      </w:r>
    </w:p>
    <w:p w14:paraId="7DA8AFEB" w14:textId="77777777" w:rsidR="003B2384" w:rsidRPr="003B2384" w:rsidRDefault="003B2384" w:rsidP="003B2384">
      <w:pPr>
        <w:numPr>
          <w:ilvl w:val="0"/>
          <w:numId w:val="21"/>
        </w:numPr>
        <w:suppressAutoHyphens w:val="0"/>
        <w:spacing w:after="0" w:line="240" w:lineRule="auto"/>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refer children into the Authority’s Vulnerable Children’s Panel for advice and support in situations where parents are reluctant to engage voluntarily with early help, and concerns about unauthorised absence are ongoing. Parents should be made aware that this will be the case.</w:t>
      </w:r>
    </w:p>
    <w:p w14:paraId="4B71D297" w14:textId="77777777" w:rsidR="003B2384" w:rsidRPr="003B2384" w:rsidRDefault="003B2384" w:rsidP="003B2384">
      <w:pPr>
        <w:numPr>
          <w:ilvl w:val="0"/>
          <w:numId w:val="21"/>
        </w:numPr>
        <w:suppressAutoHyphens w:val="0"/>
        <w:spacing w:after="0" w:line="240" w:lineRule="auto"/>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engage in partnership working with the Authority’s Attendance Service to ensure appropriate use of legal sanctions in order to reinforce parental responsibility for securing regular attendance.</w:t>
      </w:r>
    </w:p>
    <w:p w14:paraId="68A8CD62" w14:textId="77777777" w:rsidR="003B2384" w:rsidRPr="003B2384" w:rsidRDefault="003B2384" w:rsidP="003B2384">
      <w:pPr>
        <w:numPr>
          <w:ilvl w:val="0"/>
          <w:numId w:val="21"/>
        </w:numPr>
        <w:suppressAutoHyphens w:val="0"/>
        <w:spacing w:after="0" w:line="240" w:lineRule="auto"/>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analyse and evaluate a range of accurate attendance data to improve individual pupil and whole school performance, and to identify any vulnerable groups of pupils whose attendance is below what would be expected. There should be robust tracking procedures in place with respect to the attendance of pupils with special educational needs and disabilities, children in receipt of Pupil Premium, and children who are Looked After by the Authority or have an allocated Social Worker.</w:t>
      </w:r>
    </w:p>
    <w:p w14:paraId="2EDC2356" w14:textId="77777777" w:rsidR="003B2384" w:rsidRPr="003B2384" w:rsidRDefault="003B2384" w:rsidP="003B2384">
      <w:pPr>
        <w:numPr>
          <w:ilvl w:val="0"/>
          <w:numId w:val="21"/>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incentivise, reward and celebrate good and improved attendance on an individual, group, and whole school level – creating a positive culture in which good and improved attendance is highly valued. School can encourage ownership of their attendance reward schemes by seeking and acting on pupils’ views in this respect.</w:t>
      </w:r>
    </w:p>
    <w:p w14:paraId="4E4461F3" w14:textId="77777777" w:rsidR="003B2384" w:rsidRPr="003B2384" w:rsidRDefault="003B2384" w:rsidP="003B2384">
      <w:pPr>
        <w:numPr>
          <w:ilvl w:val="0"/>
          <w:numId w:val="21"/>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provide governors with sufficient data and information about pupils who are not attending regularly or accessing education in the usual way, so that they can evaluate and challenge the effectiveness of school’s arrangements.</w:t>
      </w:r>
    </w:p>
    <w:p w14:paraId="306E7A99" w14:textId="77777777"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refer children who are, or who are at risk of becoming, Children Missing from Education (CME) to the Local Authority in accordance with Wirral Policy. </w:t>
      </w:r>
    </w:p>
    <w:p w14:paraId="196218D3" w14:textId="77777777" w:rsidR="003B2384" w:rsidRPr="003B2384" w:rsidRDefault="003B2384" w:rsidP="003B2384">
      <w:pPr>
        <w:numPr>
          <w:ilvl w:val="0"/>
          <w:numId w:val="21"/>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notify the Local Authority of any child whose name is deleted from roll at parental request in order to pursue elective home education.  </w:t>
      </w:r>
    </w:p>
    <w:p w14:paraId="635F16F0" w14:textId="77777777" w:rsidR="003B2384" w:rsidRPr="003B2384" w:rsidRDefault="003B2384" w:rsidP="003B2384">
      <w:pPr>
        <w:suppressAutoHyphens w:val="0"/>
        <w:spacing w:after="0" w:line="330" w:lineRule="atLeast"/>
        <w:ind w:leftChars="0" w:left="0" w:firstLineChars="0" w:firstLine="0"/>
        <w:textDirection w:val="lrTb"/>
        <w:textAlignment w:val="auto"/>
        <w:outlineLvl w:val="9"/>
        <w:rPr>
          <w:rFonts w:ascii="Arial" w:hAnsi="Arial" w:cs="Arial"/>
          <w:b/>
          <w:bCs/>
          <w:color w:val="000000"/>
          <w:position w:val="0"/>
        </w:rPr>
      </w:pPr>
    </w:p>
    <w:p w14:paraId="51FFEF8B" w14:textId="77777777" w:rsidR="003B2384" w:rsidRPr="003B2384" w:rsidRDefault="003B2384" w:rsidP="003B2384">
      <w:pPr>
        <w:suppressAutoHyphens w:val="0"/>
        <w:spacing w:after="0" w:line="330" w:lineRule="atLeast"/>
        <w:ind w:leftChars="0" w:left="0" w:firstLineChars="0" w:firstLine="0"/>
        <w:textDirection w:val="lrTb"/>
        <w:textAlignment w:val="auto"/>
        <w:outlineLvl w:val="9"/>
        <w:rPr>
          <w:rFonts w:ascii="Arial" w:hAnsi="Arial" w:cs="Arial"/>
          <w:b/>
          <w:bCs/>
          <w:color w:val="000000"/>
          <w:position w:val="0"/>
        </w:rPr>
      </w:pPr>
      <w:r w:rsidRPr="003B2384">
        <w:rPr>
          <w:rFonts w:ascii="Arial" w:hAnsi="Arial" w:cs="Arial"/>
          <w:b/>
          <w:bCs/>
          <w:color w:val="000000"/>
          <w:position w:val="0"/>
        </w:rPr>
        <w:t>2.4 Expectations of School Staff:</w:t>
      </w:r>
    </w:p>
    <w:p w14:paraId="6295991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201EC8E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First Day Contact</w:t>
      </w:r>
    </w:p>
    <w:p w14:paraId="580EB6B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Parents should be encouraged to contact school on each morning that their child is absent. If a child is absent, and no contact from parent has been received by school:</w:t>
      </w:r>
    </w:p>
    <w:p w14:paraId="4785428F"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lastRenderedPageBreak/>
        <w:t>School will endeavour to telephone parents/carers to ascertain a reason for absence in accordance with ‘first day contact’ procedures.</w:t>
      </w:r>
    </w:p>
    <w:p w14:paraId="5E572FE1"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School may also telephone any other persons on the pupil’s contact list if they are unable to make contact with the parent.</w:t>
      </w:r>
    </w:p>
    <w:p w14:paraId="51D4B2F6"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Home welfare visits may also be undertaken in connection with concerns around a child’s absence (particularly when parents do not respond to requests for contact from school staff).</w:t>
      </w:r>
    </w:p>
    <w:p w14:paraId="67E27A9B"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b/>
          <w:position w:val="0"/>
          <w:lang w:eastAsia="en-US"/>
        </w:rPr>
      </w:pPr>
      <w:r w:rsidRPr="003B2384">
        <w:rPr>
          <w:rFonts w:ascii="Arial" w:hAnsi="Arial" w:cs="Arial"/>
          <w:position w:val="0"/>
          <w:lang w:eastAsia="en-US"/>
        </w:rPr>
        <w:t xml:space="preserve">Priority tracking should take place where safeguarding is a known issue. School’s Designated Safeguarding Lead / Children Looked After Lead should be alerted should there be any concerns in respect of the absence of children subject of Child </w:t>
      </w:r>
      <w:proofErr w:type="gramStart"/>
      <w:r w:rsidRPr="003B2384">
        <w:rPr>
          <w:rFonts w:ascii="Arial" w:hAnsi="Arial" w:cs="Arial"/>
          <w:position w:val="0"/>
          <w:lang w:eastAsia="en-US"/>
        </w:rPr>
        <w:t>In</w:t>
      </w:r>
      <w:proofErr w:type="gramEnd"/>
      <w:r w:rsidRPr="003B2384">
        <w:rPr>
          <w:rFonts w:ascii="Arial" w:hAnsi="Arial" w:cs="Arial"/>
          <w:position w:val="0"/>
          <w:lang w:eastAsia="en-US"/>
        </w:rPr>
        <w:t xml:space="preserve"> Need arrangements or Child Protection Plans, or children Looked After by the Local Authority.  </w:t>
      </w:r>
    </w:p>
    <w:p w14:paraId="76867415" w14:textId="77777777" w:rsidR="003B2384" w:rsidRPr="003B2384" w:rsidRDefault="003B2384" w:rsidP="003B2384">
      <w:pPr>
        <w:suppressAutoHyphens w:val="0"/>
        <w:spacing w:after="0" w:line="330" w:lineRule="atLeast"/>
        <w:ind w:leftChars="0" w:left="0" w:firstLineChars="0" w:firstLine="0"/>
        <w:textDirection w:val="lrTb"/>
        <w:textAlignment w:val="auto"/>
        <w:outlineLvl w:val="9"/>
        <w:rPr>
          <w:rFonts w:ascii="Arial" w:hAnsi="Arial" w:cs="Arial"/>
          <w:color w:val="000000"/>
          <w:position w:val="0"/>
        </w:rPr>
      </w:pPr>
    </w:p>
    <w:p w14:paraId="1F20396D" w14:textId="2D87056F" w:rsidR="003B2384" w:rsidRPr="003B2384" w:rsidRDefault="003B2384" w:rsidP="003B2384">
      <w:pPr>
        <w:suppressAutoHyphens w:val="0"/>
        <w:spacing w:after="0" w:line="330" w:lineRule="atLeast"/>
        <w:ind w:leftChars="0" w:left="0" w:firstLineChars="0" w:firstLine="0"/>
        <w:textDirection w:val="lrTb"/>
        <w:textAlignment w:val="auto"/>
        <w:outlineLvl w:val="9"/>
        <w:rPr>
          <w:rFonts w:ascii="Arial" w:hAnsi="Arial" w:cs="Arial"/>
          <w:b/>
          <w:color w:val="000000"/>
          <w:position w:val="0"/>
        </w:rPr>
      </w:pPr>
      <w:r w:rsidRPr="003B2384">
        <w:rPr>
          <w:rFonts w:ascii="Arial" w:hAnsi="Arial" w:cs="Arial"/>
          <w:b/>
          <w:color w:val="000000"/>
          <w:position w:val="0"/>
        </w:rPr>
        <w:t>The Attendance Officer* is responsible for</w:t>
      </w:r>
      <w:r w:rsidR="006B1CC1">
        <w:rPr>
          <w:rFonts w:ascii="Arial" w:hAnsi="Arial" w:cs="Arial"/>
          <w:b/>
          <w:color w:val="000000"/>
          <w:position w:val="0"/>
        </w:rPr>
        <w:t xml:space="preserve"> the following although some tasks make be delegated to office staff</w:t>
      </w:r>
      <w:r w:rsidRPr="003B2384">
        <w:rPr>
          <w:rFonts w:ascii="Arial" w:hAnsi="Arial" w:cs="Arial"/>
          <w:b/>
          <w:color w:val="000000"/>
          <w:position w:val="0"/>
        </w:rPr>
        <w:t>:</w:t>
      </w:r>
    </w:p>
    <w:p w14:paraId="3247BE60" w14:textId="77777777" w:rsidR="003B2384" w:rsidRPr="003B2384" w:rsidRDefault="003B2384" w:rsidP="003B2384">
      <w:pPr>
        <w:numPr>
          <w:ilvl w:val="0"/>
          <w:numId w:val="12"/>
        </w:numPr>
        <w:suppressAutoHyphens w:val="0"/>
        <w:spacing w:after="0" w:line="300" w:lineRule="atLeast"/>
        <w:ind w:leftChars="0" w:firstLineChars="0"/>
        <w:jc w:val="both"/>
        <w:textDirection w:val="lrTb"/>
        <w:textAlignment w:val="auto"/>
        <w:outlineLvl w:val="9"/>
        <w:rPr>
          <w:rFonts w:ascii="Arial" w:hAnsi="Arial" w:cs="Arial"/>
          <w:color w:val="000000"/>
          <w:position w:val="0"/>
        </w:rPr>
      </w:pPr>
      <w:r w:rsidRPr="003B2384">
        <w:rPr>
          <w:rFonts w:ascii="Arial" w:hAnsi="Arial" w:cs="Arial"/>
          <w:color w:val="000000"/>
          <w:position w:val="0"/>
        </w:rPr>
        <w:t>Collating and recording registration and attendance information.</w:t>
      </w:r>
    </w:p>
    <w:p w14:paraId="055F3010" w14:textId="77777777" w:rsidR="003B2384" w:rsidRPr="003B2384" w:rsidRDefault="003B2384" w:rsidP="003B2384">
      <w:pPr>
        <w:numPr>
          <w:ilvl w:val="0"/>
          <w:numId w:val="12"/>
        </w:numPr>
        <w:suppressAutoHyphens w:val="0"/>
        <w:spacing w:after="0" w:line="300" w:lineRule="atLeast"/>
        <w:ind w:leftChars="0" w:firstLineChars="0"/>
        <w:jc w:val="both"/>
        <w:textDirection w:val="lrTb"/>
        <w:textAlignment w:val="auto"/>
        <w:outlineLvl w:val="9"/>
        <w:rPr>
          <w:rFonts w:ascii="Arial" w:hAnsi="Arial" w:cs="Arial"/>
          <w:color w:val="000000"/>
          <w:position w:val="0"/>
        </w:rPr>
      </w:pPr>
      <w:r w:rsidRPr="003B2384">
        <w:rPr>
          <w:rFonts w:ascii="Arial" w:hAnsi="Arial" w:cs="Arial"/>
          <w:color w:val="000000"/>
          <w:position w:val="0"/>
        </w:rPr>
        <w:t>Taking and recording messages from parents regarding absence.</w:t>
      </w:r>
    </w:p>
    <w:p w14:paraId="2FC3785B" w14:textId="77777777" w:rsidR="003B2384" w:rsidRPr="003B2384" w:rsidRDefault="003B2384" w:rsidP="003B2384">
      <w:pPr>
        <w:numPr>
          <w:ilvl w:val="0"/>
          <w:numId w:val="12"/>
        </w:numPr>
        <w:suppressAutoHyphens w:val="0"/>
        <w:spacing w:after="0" w:line="300" w:lineRule="atLeast"/>
        <w:ind w:leftChars="0" w:firstLineChars="0"/>
        <w:jc w:val="both"/>
        <w:textDirection w:val="lrTb"/>
        <w:textAlignment w:val="auto"/>
        <w:outlineLvl w:val="9"/>
        <w:rPr>
          <w:rFonts w:ascii="Arial" w:hAnsi="Arial" w:cs="Arial"/>
          <w:color w:val="000000"/>
          <w:position w:val="0"/>
        </w:rPr>
      </w:pPr>
      <w:r w:rsidRPr="003B2384">
        <w:rPr>
          <w:rFonts w:ascii="Arial" w:hAnsi="Arial" w:cs="Arial"/>
          <w:color w:val="000000"/>
          <w:position w:val="0"/>
        </w:rPr>
        <w:t xml:space="preserve">Making first day response calls to parents of absent children where no contact has been received. </w:t>
      </w:r>
    </w:p>
    <w:p w14:paraId="78ED0AC7" w14:textId="77777777" w:rsidR="003B2384" w:rsidRPr="003B2384" w:rsidRDefault="003B2384" w:rsidP="003B2384">
      <w:pPr>
        <w:numPr>
          <w:ilvl w:val="0"/>
          <w:numId w:val="12"/>
        </w:numPr>
        <w:suppressAutoHyphens w:val="0"/>
        <w:spacing w:after="0" w:line="300" w:lineRule="atLeast"/>
        <w:ind w:leftChars="0" w:firstLineChars="0"/>
        <w:jc w:val="both"/>
        <w:textDirection w:val="lrTb"/>
        <w:textAlignment w:val="auto"/>
        <w:outlineLvl w:val="9"/>
        <w:rPr>
          <w:rFonts w:ascii="Arial" w:hAnsi="Arial" w:cs="Arial"/>
          <w:color w:val="000000"/>
          <w:position w:val="0"/>
        </w:rPr>
      </w:pPr>
      <w:r w:rsidRPr="003B2384">
        <w:rPr>
          <w:rFonts w:ascii="Arial" w:hAnsi="Arial" w:cs="Arial"/>
          <w:color w:val="000000"/>
          <w:position w:val="0"/>
        </w:rPr>
        <w:t>Informing the Attendance Lead / Designated Safeguarding Lead of any cases where the explanation for absence gives potential cause for concern, and where additional support or intervention may be required.</w:t>
      </w:r>
    </w:p>
    <w:p w14:paraId="38C37EB0" w14:textId="77777777" w:rsidR="003B2384" w:rsidRPr="003B2384" w:rsidRDefault="003B2384" w:rsidP="003B2384">
      <w:pPr>
        <w:numPr>
          <w:ilvl w:val="0"/>
          <w:numId w:val="12"/>
        </w:numPr>
        <w:suppressAutoHyphens w:val="0"/>
        <w:spacing w:after="0" w:line="300" w:lineRule="atLeast"/>
        <w:ind w:leftChars="0" w:firstLineChars="0"/>
        <w:jc w:val="both"/>
        <w:textDirection w:val="lrTb"/>
        <w:textAlignment w:val="auto"/>
        <w:outlineLvl w:val="9"/>
        <w:rPr>
          <w:rFonts w:ascii="Arial" w:hAnsi="Arial" w:cs="Arial"/>
          <w:color w:val="000000"/>
          <w:position w:val="0"/>
        </w:rPr>
      </w:pPr>
      <w:r w:rsidRPr="003B2384">
        <w:rPr>
          <w:rFonts w:ascii="Arial" w:hAnsi="Arial" w:cs="Arial"/>
          <w:color w:val="000000"/>
          <w:position w:val="0"/>
        </w:rPr>
        <w:t>Recording details of children who arrive late.</w:t>
      </w:r>
    </w:p>
    <w:p w14:paraId="3EDFEC4C" w14:textId="77777777" w:rsidR="003B2384" w:rsidRPr="003B2384" w:rsidRDefault="003B2384" w:rsidP="003B2384">
      <w:pPr>
        <w:numPr>
          <w:ilvl w:val="0"/>
          <w:numId w:val="12"/>
        </w:numPr>
        <w:suppressAutoHyphens w:val="0"/>
        <w:spacing w:after="0" w:line="300" w:lineRule="atLeast"/>
        <w:ind w:leftChars="0" w:firstLineChars="0"/>
        <w:jc w:val="both"/>
        <w:textDirection w:val="lrTb"/>
        <w:textAlignment w:val="auto"/>
        <w:outlineLvl w:val="9"/>
        <w:rPr>
          <w:rFonts w:ascii="Arial" w:hAnsi="Arial" w:cs="Arial"/>
          <w:color w:val="000000"/>
          <w:position w:val="0"/>
        </w:rPr>
      </w:pPr>
      <w:r w:rsidRPr="003B2384">
        <w:rPr>
          <w:rFonts w:ascii="Arial" w:hAnsi="Arial" w:cs="Arial"/>
          <w:color w:val="000000"/>
          <w:position w:val="0"/>
        </w:rPr>
        <w:t>Sending out letters and emails to parents regarding attendance concerns.</w:t>
      </w:r>
    </w:p>
    <w:p w14:paraId="2F78E897" w14:textId="77777777" w:rsidR="003B2384" w:rsidRPr="003B2384" w:rsidRDefault="003B2384" w:rsidP="003B2384">
      <w:pPr>
        <w:numPr>
          <w:ilvl w:val="0"/>
          <w:numId w:val="12"/>
        </w:numPr>
        <w:suppressAutoHyphens w:val="0"/>
        <w:spacing w:after="0" w:line="300" w:lineRule="atLeast"/>
        <w:ind w:leftChars="0" w:firstLineChars="0"/>
        <w:jc w:val="both"/>
        <w:textDirection w:val="lrTb"/>
        <w:textAlignment w:val="auto"/>
        <w:outlineLvl w:val="9"/>
        <w:rPr>
          <w:rFonts w:ascii="Arial" w:hAnsi="Arial" w:cs="Arial"/>
          <w:color w:val="000000"/>
          <w:position w:val="0"/>
        </w:rPr>
      </w:pPr>
      <w:r w:rsidRPr="003B2384">
        <w:rPr>
          <w:rFonts w:ascii="Arial" w:hAnsi="Arial" w:cs="Arial"/>
          <w:color w:val="000000"/>
          <w:position w:val="0"/>
        </w:rPr>
        <w:t>Administration work around school Attendance Panels (which can also involve the Authority’s Locality Attendance Officer).</w:t>
      </w:r>
    </w:p>
    <w:p w14:paraId="4C7FBF8C" w14:textId="77777777" w:rsidR="003B2384" w:rsidRPr="003B2384" w:rsidRDefault="003B2384" w:rsidP="003B2384">
      <w:pPr>
        <w:numPr>
          <w:ilvl w:val="0"/>
          <w:numId w:val="12"/>
        </w:numPr>
        <w:suppressAutoHyphens w:val="0"/>
        <w:spacing w:after="0" w:line="300" w:lineRule="atLeast"/>
        <w:ind w:leftChars="0" w:firstLineChars="0"/>
        <w:textDirection w:val="lrTb"/>
        <w:textAlignment w:val="auto"/>
        <w:outlineLvl w:val="9"/>
        <w:rPr>
          <w:rFonts w:ascii="Arial" w:hAnsi="Arial" w:cs="Arial"/>
          <w:color w:val="000000"/>
          <w:position w:val="0"/>
        </w:rPr>
      </w:pPr>
      <w:r w:rsidRPr="003B2384">
        <w:rPr>
          <w:rFonts w:ascii="Arial" w:hAnsi="Arial" w:cs="Arial"/>
          <w:color w:val="000000"/>
          <w:position w:val="0"/>
        </w:rPr>
        <w:t>Reporting daily and weekly attendance figures.</w:t>
      </w:r>
    </w:p>
    <w:p w14:paraId="5BE43DC4" w14:textId="77777777" w:rsidR="003B2384" w:rsidRPr="003B2384" w:rsidRDefault="003B2384" w:rsidP="003B2384">
      <w:pPr>
        <w:numPr>
          <w:ilvl w:val="0"/>
          <w:numId w:val="12"/>
        </w:numPr>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position w:val="0"/>
          <w:lang w:eastAsia="en-US"/>
        </w:rPr>
      </w:pPr>
      <w:r w:rsidRPr="003B2384">
        <w:rPr>
          <w:rFonts w:ascii="Arial" w:hAnsi="Arial" w:cs="Arial"/>
          <w:color w:val="000000"/>
          <w:position w:val="0"/>
        </w:rPr>
        <w:t xml:space="preserve">Keeping an overview of whole school, class, and individual attendance rates, looking particularly at overall absence, levels of unauthorised absence, and patterns of absence. </w:t>
      </w:r>
    </w:p>
    <w:p w14:paraId="5E227539" w14:textId="2FE83796" w:rsidR="003B2384" w:rsidRPr="003B2384" w:rsidRDefault="003B2384" w:rsidP="003B2384">
      <w:pPr>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i/>
          <w:iCs/>
          <w:color w:val="000000"/>
          <w:position w:val="0"/>
        </w:rPr>
      </w:pPr>
    </w:p>
    <w:p w14:paraId="6AF7F08F" w14:textId="77777777" w:rsidR="003B2384" w:rsidRPr="003B2384" w:rsidRDefault="003B2384" w:rsidP="003B2384">
      <w:pPr>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i/>
          <w:iCs/>
          <w:color w:val="000000"/>
          <w:position w:val="0"/>
        </w:rPr>
      </w:pPr>
    </w:p>
    <w:p w14:paraId="17B8F5E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2.5 Expectations of the Local Authority and Wirral Attendance Service</w:t>
      </w:r>
    </w:p>
    <w:p w14:paraId="2DBEA0D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052D56F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The Local Authority is expected:</w:t>
      </w:r>
    </w:p>
    <w:p w14:paraId="376DE2B3" w14:textId="77777777" w:rsidR="003B2384" w:rsidRPr="003B2384" w:rsidRDefault="003B2384" w:rsidP="003B2384">
      <w:pPr>
        <w:numPr>
          <w:ilvl w:val="0"/>
          <w:numId w:val="7"/>
        </w:numPr>
        <w:suppressAutoHyphens w:val="0"/>
        <w:spacing w:after="0"/>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promote regular school attendance of children in schools across the Authority, and to work towards breaking the cycle of poor attendance, reduced attainment, and social disadvantage.</w:t>
      </w:r>
    </w:p>
    <w:p w14:paraId="0D9EC3DF" w14:textId="77777777" w:rsidR="003B2384" w:rsidRPr="003B2384" w:rsidRDefault="003B2384" w:rsidP="003B2384">
      <w:pPr>
        <w:numPr>
          <w:ilvl w:val="0"/>
          <w:numId w:val="7"/>
        </w:numPr>
        <w:suppressAutoHyphens w:val="0"/>
        <w:spacing w:after="0"/>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meet, at least termly, with attendance staff within school.</w:t>
      </w:r>
    </w:p>
    <w:p w14:paraId="1ECD097F" w14:textId="77777777" w:rsidR="003B2384" w:rsidRPr="003B2384" w:rsidRDefault="003B2384" w:rsidP="003B2384">
      <w:pPr>
        <w:numPr>
          <w:ilvl w:val="0"/>
          <w:numId w:val="7"/>
        </w:numPr>
        <w:suppressAutoHyphens w:val="0"/>
        <w:spacing w:after="0"/>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help schools in their work to reduce overall, persistent and severe pupil absence. This involves working with school staff, parents / carers, children, and various partner agencies to develop and implement practices which can help raise and sustain individual pupils’ attendance levels. </w:t>
      </w:r>
    </w:p>
    <w:p w14:paraId="3AF20B8D" w14:textId="77777777" w:rsidR="003B2384" w:rsidRPr="003B2384" w:rsidRDefault="003B2384" w:rsidP="003B2384">
      <w:pPr>
        <w:numPr>
          <w:ilvl w:val="0"/>
          <w:numId w:val="7"/>
        </w:numPr>
        <w:suppressAutoHyphens w:val="0"/>
        <w:spacing w:after="0"/>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carry out statutory duties in relation to the enforcement of school attendance.</w:t>
      </w:r>
    </w:p>
    <w:p w14:paraId="72B205D3" w14:textId="77777777" w:rsidR="003B2384" w:rsidRPr="003B2384" w:rsidRDefault="003B2384" w:rsidP="003B2384">
      <w:pPr>
        <w:numPr>
          <w:ilvl w:val="0"/>
          <w:numId w:val="7"/>
        </w:numPr>
        <w:suppressAutoHyphens w:val="0"/>
        <w:spacing w:after="0"/>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To carry out statutory duties in respect of the identification and tracking of children known to be, or at risk of becoming, missing from education (CME). </w:t>
      </w:r>
    </w:p>
    <w:p w14:paraId="3296552E"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p>
    <w:p w14:paraId="4C4EA458"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Tables of responsibilities for school attendance can be found at:</w:t>
      </w:r>
    </w:p>
    <w:p w14:paraId="0003AD9F"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p>
    <w:p w14:paraId="28286496" w14:textId="4950045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position w:val="0"/>
          <w:lang w:eastAsia="en-US"/>
        </w:rPr>
      </w:pPr>
      <w:hyperlink r:id="rId14" w:history="1">
        <w:r w:rsidRPr="003B2384">
          <w:rPr>
            <w:rFonts w:ascii="Arial" w:hAnsi="Arial" w:cs="Arial"/>
            <w:color w:val="0000FF"/>
            <w:position w:val="0"/>
            <w:u w:val="single"/>
            <w:lang w:eastAsia="en-US"/>
          </w:rPr>
          <w:t>Summary table of responsibilities for school attendance (applies from 19 August 2024) (publishing.service.gov.uk)</w:t>
        </w:r>
      </w:hyperlink>
    </w:p>
    <w:p w14:paraId="30A78E55" w14:textId="77777777" w:rsidR="003B2384" w:rsidRPr="003B2384" w:rsidRDefault="003B2384" w:rsidP="003B2384">
      <w:pPr>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color w:val="000000"/>
          <w:position w:val="0"/>
        </w:rPr>
      </w:pPr>
    </w:p>
    <w:p w14:paraId="270C3141"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position w:val="0"/>
          <w:lang w:val="en-US" w:eastAsia="en-US"/>
        </w:rPr>
      </w:pPr>
      <w:r w:rsidRPr="003B2384">
        <w:rPr>
          <w:rFonts w:ascii="Arial" w:hAnsi="Arial" w:cs="Arial"/>
          <w:position w:val="0"/>
          <w:lang w:val="en-US" w:eastAsia="en-US"/>
        </w:rPr>
        <w:t>Locality Attendance Officers, employed by the Local Authority, work strategically by offering support to schools, to reduce persistent absence and improve overall attendance.</w:t>
      </w:r>
    </w:p>
    <w:p w14:paraId="19CA48B2" w14:textId="77777777" w:rsidR="003B2384" w:rsidRPr="003B2384" w:rsidRDefault="003B2384" w:rsidP="003B2384">
      <w:pPr>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color w:val="000000"/>
          <w:position w:val="0"/>
        </w:rPr>
      </w:pPr>
      <w:r w:rsidRPr="003B2384">
        <w:rPr>
          <w:rFonts w:ascii="Arial" w:hAnsi="Arial" w:cs="Arial"/>
          <w:position w:val="0"/>
          <w:lang w:val="en-US" w:eastAsia="en-US"/>
        </w:rPr>
        <w:t>Parents are expected to work with the school and local authority to address any attendance concerns.  Parents should proactively engage with the support offered, aiming to resolve any problems together. This is nearly always successful. If difficulties cannot be resolved in this way, the school may consider more formal support and/or refer the child to the Local Authority. If attendance does not improve, legal action may be taken in the form of a Penalty Notice or prosecution in the Magistrates Court</w:t>
      </w:r>
    </w:p>
    <w:p w14:paraId="005387BB" w14:textId="77777777" w:rsidR="003B2384" w:rsidRPr="003B2384" w:rsidRDefault="003B2384" w:rsidP="003B2384">
      <w:pPr>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color w:val="000000"/>
          <w:position w:val="0"/>
        </w:rPr>
      </w:pPr>
    </w:p>
    <w:p w14:paraId="1F8ACF77" w14:textId="77777777" w:rsidR="003B2384" w:rsidRPr="003B2384" w:rsidRDefault="003B2384" w:rsidP="003B2384">
      <w:pPr>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color w:val="000000"/>
          <w:position w:val="0"/>
        </w:rPr>
      </w:pPr>
    </w:p>
    <w:p w14:paraId="2B45BEBE" w14:textId="77777777" w:rsidR="003B2384" w:rsidRPr="003B2384" w:rsidRDefault="003B2384" w:rsidP="003B2384">
      <w:pPr>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color w:val="000000"/>
          <w:position w:val="0"/>
        </w:rPr>
      </w:pPr>
      <w:proofErr w:type="gramStart"/>
      <w:r w:rsidRPr="003B2384">
        <w:rPr>
          <w:rFonts w:ascii="Arial" w:hAnsi="Arial" w:cs="Arial"/>
          <w:b/>
          <w:bCs/>
          <w:color w:val="000000"/>
          <w:position w:val="0"/>
        </w:rPr>
        <w:lastRenderedPageBreak/>
        <w:t>2.6  Link</w:t>
      </w:r>
      <w:proofErr w:type="gramEnd"/>
      <w:r w:rsidRPr="003B2384">
        <w:rPr>
          <w:rFonts w:ascii="Arial" w:hAnsi="Arial" w:cs="Arial"/>
          <w:b/>
          <w:bCs/>
          <w:color w:val="000000"/>
          <w:position w:val="0"/>
        </w:rPr>
        <w:t xml:space="preserve"> with Safeguarding / Education Neglect</w:t>
      </w:r>
    </w:p>
    <w:p w14:paraId="2DB35993" w14:textId="77777777" w:rsidR="003B2384" w:rsidRPr="003B2384" w:rsidRDefault="003B2384" w:rsidP="003B2384">
      <w:pPr>
        <w:shd w:val="clear" w:color="auto" w:fill="FFFFFF"/>
        <w:suppressAutoHyphens w:val="0"/>
        <w:spacing w:after="0" w:line="300" w:lineRule="atLeast"/>
        <w:ind w:leftChars="0" w:left="0" w:firstLineChars="0" w:firstLine="0"/>
        <w:jc w:val="both"/>
        <w:textDirection w:val="lrTb"/>
        <w:textAlignment w:val="auto"/>
        <w:outlineLvl w:val="9"/>
        <w:rPr>
          <w:rFonts w:ascii="Arial" w:eastAsia="Times New Roman" w:hAnsi="Arial" w:cs="Arial"/>
          <w:color w:val="333333"/>
          <w:position w:val="0"/>
        </w:rPr>
      </w:pPr>
    </w:p>
    <w:p w14:paraId="548036BA" w14:textId="77777777" w:rsidR="003B2384" w:rsidRPr="003B2384" w:rsidRDefault="003B2384" w:rsidP="003B2384">
      <w:pPr>
        <w:numPr>
          <w:ilvl w:val="0"/>
          <w:numId w:val="24"/>
        </w:numPr>
        <w:shd w:val="clear" w:color="auto" w:fill="FFFFFF"/>
        <w:suppressAutoHyphens w:val="0"/>
        <w:spacing w:after="0" w:line="300" w:lineRule="atLeast"/>
        <w:ind w:leftChars="0" w:firstLineChars="0"/>
        <w:jc w:val="both"/>
        <w:textDirection w:val="lrTb"/>
        <w:textAlignment w:val="auto"/>
        <w:outlineLvl w:val="9"/>
        <w:rPr>
          <w:rFonts w:ascii="Arial" w:eastAsia="Times New Roman" w:hAnsi="Arial" w:cs="Arial"/>
          <w:color w:val="333333"/>
          <w:position w:val="0"/>
        </w:rPr>
      </w:pPr>
      <w:r w:rsidRPr="003B2384">
        <w:rPr>
          <w:rFonts w:ascii="Arial" w:eastAsia="Times New Roman" w:hAnsi="Arial" w:cs="Arial"/>
          <w:color w:val="333333"/>
          <w:position w:val="0"/>
        </w:rPr>
        <w:t xml:space="preserve">Safeguarding and promoting the welfare of children is everyone’s responsibility. </w:t>
      </w:r>
    </w:p>
    <w:p w14:paraId="55C0695B" w14:textId="77777777" w:rsidR="003B2384" w:rsidRPr="003B2384" w:rsidRDefault="003B2384" w:rsidP="003B2384">
      <w:pPr>
        <w:numPr>
          <w:ilvl w:val="0"/>
          <w:numId w:val="24"/>
        </w:numPr>
        <w:shd w:val="clear" w:color="auto" w:fill="FFFFFF"/>
        <w:suppressAutoHyphens w:val="0"/>
        <w:spacing w:after="0" w:line="300" w:lineRule="atLeast"/>
        <w:ind w:leftChars="0" w:firstLineChars="0"/>
        <w:jc w:val="both"/>
        <w:textDirection w:val="lrTb"/>
        <w:textAlignment w:val="auto"/>
        <w:outlineLvl w:val="9"/>
        <w:rPr>
          <w:rFonts w:ascii="Arial" w:eastAsia="Times New Roman" w:hAnsi="Arial" w:cs="Arial"/>
          <w:color w:val="333333"/>
          <w:position w:val="0"/>
        </w:rPr>
      </w:pPr>
      <w:r w:rsidRPr="003B2384">
        <w:rPr>
          <w:rFonts w:ascii="Arial" w:eastAsia="Times New Roman" w:hAnsi="Arial" w:cs="Arial"/>
          <w:color w:val="333333"/>
          <w:position w:val="0"/>
        </w:rPr>
        <w:t>Safeguarding and promoting the welfare of children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w:t>
      </w:r>
    </w:p>
    <w:p w14:paraId="519699E1" w14:textId="77777777" w:rsidR="003B2384" w:rsidRPr="003B2384" w:rsidRDefault="003B2384" w:rsidP="003B2384">
      <w:pPr>
        <w:numPr>
          <w:ilvl w:val="0"/>
          <w:numId w:val="24"/>
        </w:numPr>
        <w:shd w:val="clear" w:color="auto" w:fill="FFFFFF"/>
        <w:suppressAutoHyphens w:val="0"/>
        <w:spacing w:after="0" w:line="300" w:lineRule="atLeast"/>
        <w:ind w:leftChars="0" w:firstLineChars="0"/>
        <w:jc w:val="both"/>
        <w:textDirection w:val="lrTb"/>
        <w:textAlignment w:val="auto"/>
        <w:outlineLvl w:val="9"/>
        <w:rPr>
          <w:rFonts w:ascii="Arial" w:eastAsia="Times New Roman" w:hAnsi="Arial" w:cs="Arial"/>
          <w:color w:val="333333"/>
          <w:position w:val="0"/>
        </w:rPr>
      </w:pPr>
      <w:r w:rsidRPr="003B2384">
        <w:rPr>
          <w:rFonts w:ascii="Arial" w:eastAsia="Times New Roman" w:hAnsi="Arial" w:cs="Arial"/>
          <w:color w:val="333333"/>
          <w:position w:val="0"/>
        </w:rPr>
        <w:t>Schools have a key role in ensuring children and young people are kept safe. School staff are particularly important as they are in a position to identify concerns early, provide help for children, and prevent concerns from escalating.</w:t>
      </w:r>
    </w:p>
    <w:p w14:paraId="199A3411" w14:textId="77777777" w:rsidR="003B2384" w:rsidRPr="003B2384" w:rsidRDefault="003B2384" w:rsidP="003B2384">
      <w:pPr>
        <w:numPr>
          <w:ilvl w:val="0"/>
          <w:numId w:val="24"/>
        </w:numPr>
        <w:shd w:val="clear" w:color="auto" w:fill="FFFFFF"/>
        <w:suppressAutoHyphens w:val="0"/>
        <w:spacing w:after="0" w:line="300" w:lineRule="atLeast"/>
        <w:ind w:leftChars="0" w:firstLineChars="0"/>
        <w:jc w:val="both"/>
        <w:textDirection w:val="lrTb"/>
        <w:textAlignment w:val="auto"/>
        <w:outlineLvl w:val="9"/>
        <w:rPr>
          <w:rFonts w:ascii="Arial" w:hAnsi="Arial" w:cs="Arial"/>
          <w:color w:val="333333"/>
          <w:position w:val="0"/>
          <w:lang w:eastAsia="en-US"/>
        </w:rPr>
      </w:pPr>
      <w:r w:rsidRPr="003B2384">
        <w:rPr>
          <w:rFonts w:ascii="Arial" w:eastAsia="Times New Roman" w:hAnsi="Arial" w:cs="Arial"/>
          <w:color w:val="333333"/>
          <w:position w:val="0"/>
        </w:rPr>
        <w:t xml:space="preserve">Every school has a designated safeguarding lead who will provide support to staff members to carry out their safeguarding duties and can liaise closely with other services such as children’s social care and early help services. </w:t>
      </w:r>
    </w:p>
    <w:p w14:paraId="4BCC3629" w14:textId="77777777" w:rsidR="003B2384" w:rsidRPr="003B2384" w:rsidRDefault="003B2384" w:rsidP="003B2384">
      <w:pPr>
        <w:numPr>
          <w:ilvl w:val="0"/>
          <w:numId w:val="24"/>
        </w:numPr>
        <w:shd w:val="clear" w:color="auto" w:fill="FFFFFF"/>
        <w:suppressAutoHyphens w:val="0"/>
        <w:spacing w:after="0" w:line="300" w:lineRule="atLeast"/>
        <w:ind w:leftChars="0" w:firstLineChars="0"/>
        <w:jc w:val="both"/>
        <w:textDirection w:val="lrTb"/>
        <w:textAlignment w:val="auto"/>
        <w:outlineLvl w:val="9"/>
        <w:rPr>
          <w:rFonts w:ascii="Arial" w:hAnsi="Arial" w:cs="Arial"/>
          <w:color w:val="333333"/>
          <w:position w:val="0"/>
          <w:lang w:eastAsia="en-US"/>
        </w:rPr>
      </w:pPr>
      <w:r w:rsidRPr="003B2384">
        <w:rPr>
          <w:rFonts w:ascii="Arial" w:eastAsia="Times New Roman" w:hAnsi="Arial" w:cs="Arial"/>
          <w:color w:val="333333"/>
          <w:position w:val="0"/>
        </w:rPr>
        <w:t xml:space="preserve">Schools should be alert to unauthorised absence as being a potential indicator of educational or wider neglect. </w:t>
      </w:r>
      <w:r w:rsidRPr="003B2384">
        <w:rPr>
          <w:rFonts w:ascii="Arial" w:hAnsi="Arial" w:cs="Arial"/>
          <w:color w:val="333333"/>
          <w:position w:val="0"/>
          <w:lang w:eastAsia="en-US"/>
        </w:rPr>
        <w:t>Neglect is the most common reason for a child to be the subject of a Child Protection Plan in the UK.</w:t>
      </w:r>
    </w:p>
    <w:p w14:paraId="74468F65" w14:textId="77777777" w:rsidR="003B2384" w:rsidRPr="003B2384" w:rsidRDefault="003B2384" w:rsidP="003B2384">
      <w:pPr>
        <w:numPr>
          <w:ilvl w:val="0"/>
          <w:numId w:val="25"/>
        </w:numPr>
        <w:shd w:val="clear" w:color="auto" w:fill="FFFFFF"/>
        <w:suppressAutoHyphens w:val="0"/>
        <w:spacing w:after="0" w:line="300" w:lineRule="atLeast"/>
        <w:ind w:leftChars="0" w:firstLineChars="0"/>
        <w:jc w:val="both"/>
        <w:textDirection w:val="lrTb"/>
        <w:textAlignment w:val="auto"/>
        <w:outlineLvl w:val="9"/>
        <w:rPr>
          <w:rFonts w:ascii="Arial" w:hAnsi="Arial" w:cs="Arial"/>
          <w:b/>
          <w:position w:val="0"/>
          <w:lang w:eastAsia="en-US"/>
        </w:rPr>
      </w:pPr>
      <w:r w:rsidRPr="003B2384">
        <w:rPr>
          <w:rFonts w:ascii="Arial" w:hAnsi="Arial" w:cs="Arial"/>
          <w:b/>
          <w:bCs/>
          <w:color w:val="333333"/>
          <w:position w:val="0"/>
          <w:lang w:eastAsia="en-US"/>
        </w:rPr>
        <w:t xml:space="preserve">Working Together </w:t>
      </w:r>
      <w:r w:rsidRPr="003B2384">
        <w:rPr>
          <w:rFonts w:ascii="Arial" w:hAnsi="Arial" w:cs="Arial"/>
          <w:b/>
          <w:bCs/>
          <w:position w:val="0"/>
          <w:lang w:eastAsia="en-US"/>
        </w:rPr>
        <w:t>2020</w:t>
      </w:r>
      <w:r w:rsidRPr="003B2384">
        <w:rPr>
          <w:rFonts w:ascii="Arial" w:hAnsi="Arial" w:cs="Arial"/>
          <w:color w:val="FF0000"/>
          <w:position w:val="0"/>
          <w:lang w:eastAsia="en-US"/>
        </w:rPr>
        <w:t xml:space="preserve"> </w:t>
      </w:r>
      <w:r w:rsidRPr="003B2384">
        <w:rPr>
          <w:rFonts w:ascii="Arial" w:hAnsi="Arial" w:cs="Arial"/>
          <w:color w:val="333333"/>
          <w:position w:val="0"/>
          <w:lang w:eastAsia="en-US"/>
        </w:rPr>
        <w:t>identifies neglect as:</w:t>
      </w:r>
    </w:p>
    <w:p w14:paraId="51F800FD" w14:textId="77777777" w:rsidR="003B2384" w:rsidRPr="003B2384" w:rsidRDefault="003B2384" w:rsidP="003B2384">
      <w:pPr>
        <w:shd w:val="clear" w:color="auto" w:fill="FFFFFF"/>
        <w:suppressAutoHyphens w:val="0"/>
        <w:spacing w:after="0" w:line="300" w:lineRule="atLeast"/>
        <w:ind w:leftChars="0" w:left="360" w:firstLineChars="0" w:firstLine="0"/>
        <w:jc w:val="both"/>
        <w:textDirection w:val="lrTb"/>
        <w:textAlignment w:val="auto"/>
        <w:outlineLvl w:val="9"/>
        <w:rPr>
          <w:rFonts w:ascii="Arial" w:hAnsi="Arial" w:cs="Arial"/>
          <w:b/>
          <w:position w:val="0"/>
          <w:lang w:eastAsia="en-US"/>
        </w:rPr>
      </w:pPr>
      <w:r w:rsidRPr="003B2384">
        <w:rPr>
          <w:rFonts w:ascii="Arial" w:hAnsi="Arial" w:cs="Arial"/>
          <w:color w:val="333333"/>
          <w:position w:val="0"/>
          <w:lang w:eastAsia="en-US"/>
        </w:rPr>
        <w:t xml:space="preserve">‘The persistent failure to meet a child’s basic physical and/or psychological needs, likely to result in the serious impairment of the child’s health or development. </w:t>
      </w:r>
    </w:p>
    <w:p w14:paraId="324AC7F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79E5672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70B42880" w14:textId="46CDE8D8"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i/>
          <w:iCs/>
          <w:position w:val="0"/>
          <w:lang w:eastAsia="en-US"/>
        </w:rPr>
      </w:pPr>
      <w:r w:rsidRPr="003B2384">
        <w:rPr>
          <w:rFonts w:ascii="Arial" w:hAnsi="Arial" w:cs="Arial"/>
          <w:b/>
          <w:position w:val="0"/>
          <w:lang w:eastAsia="en-US"/>
        </w:rPr>
        <w:t xml:space="preserve">2.7 Stepped Interventions – </w:t>
      </w:r>
    </w:p>
    <w:p w14:paraId="4A8299C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0F525B0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The following are examples of interventions which may be considered by schools to support the promotion of regular attendance: </w:t>
      </w:r>
    </w:p>
    <w:p w14:paraId="657C1A4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3392"/>
        <w:gridCol w:w="5237"/>
      </w:tblGrid>
      <w:tr w:rsidR="003B2384" w:rsidRPr="003B2384" w14:paraId="35A9A71C" w14:textId="77777777" w:rsidTr="006B1CC1">
        <w:trPr>
          <w:trHeight w:val="257"/>
        </w:trPr>
        <w:tc>
          <w:tcPr>
            <w:tcW w:w="1967" w:type="dxa"/>
            <w:shd w:val="clear" w:color="auto" w:fill="auto"/>
          </w:tcPr>
          <w:p w14:paraId="6508E8B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97% - 95%</w:t>
            </w:r>
          </w:p>
        </w:tc>
        <w:tc>
          <w:tcPr>
            <w:tcW w:w="3392" w:type="dxa"/>
            <w:shd w:val="clear" w:color="auto" w:fill="auto"/>
          </w:tcPr>
          <w:p w14:paraId="21D5776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Early Warning</w:t>
            </w:r>
          </w:p>
        </w:tc>
        <w:tc>
          <w:tcPr>
            <w:tcW w:w="5236" w:type="dxa"/>
            <w:shd w:val="clear" w:color="auto" w:fill="auto"/>
          </w:tcPr>
          <w:p w14:paraId="15533F22" w14:textId="1D970CAC" w:rsidR="003B2384" w:rsidRPr="003B2384" w:rsidRDefault="006B1CC1"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lang w:eastAsia="en-US"/>
              </w:rPr>
            </w:pPr>
            <w:r>
              <w:rPr>
                <w:rFonts w:ascii="Arial" w:hAnsi="Arial" w:cs="Arial"/>
                <w:bCs/>
                <w:position w:val="0"/>
                <w:lang w:eastAsia="en-US"/>
              </w:rPr>
              <w:t>Monitored by school</w:t>
            </w:r>
          </w:p>
        </w:tc>
      </w:tr>
      <w:tr w:rsidR="003B2384" w:rsidRPr="003B2384" w14:paraId="2EFCAED8" w14:textId="77777777" w:rsidTr="006B1CC1">
        <w:trPr>
          <w:trHeight w:val="500"/>
        </w:trPr>
        <w:tc>
          <w:tcPr>
            <w:tcW w:w="1967" w:type="dxa"/>
            <w:shd w:val="clear" w:color="auto" w:fill="auto"/>
          </w:tcPr>
          <w:p w14:paraId="487CBA0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95% - 92%</w:t>
            </w:r>
          </w:p>
        </w:tc>
        <w:tc>
          <w:tcPr>
            <w:tcW w:w="3392" w:type="dxa"/>
            <w:shd w:val="clear" w:color="auto" w:fill="auto"/>
          </w:tcPr>
          <w:p w14:paraId="73F8BA9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School Monitoring</w:t>
            </w:r>
          </w:p>
        </w:tc>
        <w:tc>
          <w:tcPr>
            <w:tcW w:w="5236" w:type="dxa"/>
            <w:shd w:val="clear" w:color="auto" w:fill="auto"/>
          </w:tcPr>
          <w:p w14:paraId="281B00DC" w14:textId="1C5B1B3E"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lang w:eastAsia="en-US"/>
              </w:rPr>
            </w:pPr>
            <w:r w:rsidRPr="003B2384">
              <w:rPr>
                <w:rFonts w:ascii="Arial" w:hAnsi="Arial" w:cs="Arial"/>
                <w:bCs/>
                <w:position w:val="0"/>
                <w:lang w:eastAsia="en-US"/>
              </w:rPr>
              <w:t>Letters of concern</w:t>
            </w:r>
            <w:r w:rsidR="006B1CC1">
              <w:rPr>
                <w:rFonts w:ascii="Arial" w:hAnsi="Arial" w:cs="Arial"/>
                <w:bCs/>
                <w:position w:val="0"/>
                <w:lang w:eastAsia="en-US"/>
              </w:rPr>
              <w:t xml:space="preserve"> depending on reasons for absence. </w:t>
            </w:r>
          </w:p>
        </w:tc>
      </w:tr>
      <w:tr w:rsidR="003B2384" w:rsidRPr="003B2384" w14:paraId="52DF4FDF" w14:textId="77777777" w:rsidTr="006B1CC1">
        <w:trPr>
          <w:trHeight w:val="1016"/>
        </w:trPr>
        <w:tc>
          <w:tcPr>
            <w:tcW w:w="1967" w:type="dxa"/>
            <w:shd w:val="clear" w:color="auto" w:fill="auto"/>
          </w:tcPr>
          <w:p w14:paraId="2ECC73C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92% - 90%</w:t>
            </w:r>
          </w:p>
        </w:tc>
        <w:tc>
          <w:tcPr>
            <w:tcW w:w="3392" w:type="dxa"/>
            <w:shd w:val="clear" w:color="auto" w:fill="auto"/>
          </w:tcPr>
          <w:p w14:paraId="748274E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School Intervention (stage 1)</w:t>
            </w:r>
          </w:p>
        </w:tc>
        <w:tc>
          <w:tcPr>
            <w:tcW w:w="5236" w:type="dxa"/>
            <w:shd w:val="clear" w:color="auto" w:fill="auto"/>
          </w:tcPr>
          <w:p w14:paraId="0638FA1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lang w:eastAsia="en-US"/>
              </w:rPr>
            </w:pPr>
            <w:r w:rsidRPr="003B2384">
              <w:rPr>
                <w:rFonts w:ascii="Arial" w:hAnsi="Arial" w:cs="Arial"/>
                <w:bCs/>
                <w:position w:val="0"/>
                <w:lang w:eastAsia="en-US"/>
              </w:rPr>
              <w:t xml:space="preserve">School letter to raise awareness of Fixed Penalty process in cases of unauthorised absence, meetings with parents/carers, continued school support </w:t>
            </w:r>
          </w:p>
        </w:tc>
      </w:tr>
      <w:tr w:rsidR="003B2384" w:rsidRPr="003B2384" w14:paraId="476FD92A" w14:textId="77777777" w:rsidTr="006B1CC1">
        <w:trPr>
          <w:trHeight w:val="1273"/>
        </w:trPr>
        <w:tc>
          <w:tcPr>
            <w:tcW w:w="1967" w:type="dxa"/>
            <w:shd w:val="clear" w:color="auto" w:fill="auto"/>
          </w:tcPr>
          <w:p w14:paraId="5C08001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90% and below</w:t>
            </w:r>
          </w:p>
        </w:tc>
        <w:tc>
          <w:tcPr>
            <w:tcW w:w="3392" w:type="dxa"/>
            <w:shd w:val="clear" w:color="auto" w:fill="auto"/>
          </w:tcPr>
          <w:p w14:paraId="39F869A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lang w:eastAsia="en-US"/>
              </w:rPr>
            </w:pPr>
            <w:r w:rsidRPr="003B2384">
              <w:rPr>
                <w:rFonts w:ascii="Arial" w:hAnsi="Arial" w:cs="Arial"/>
                <w:bCs/>
                <w:position w:val="0"/>
                <w:lang w:eastAsia="en-US"/>
              </w:rPr>
              <w:t>Attendance Service and School Intervention (stage 2)</w:t>
            </w:r>
          </w:p>
        </w:tc>
        <w:tc>
          <w:tcPr>
            <w:tcW w:w="5236" w:type="dxa"/>
            <w:shd w:val="clear" w:color="auto" w:fill="auto"/>
          </w:tcPr>
          <w:p w14:paraId="09F9990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bCs/>
                <w:position w:val="0"/>
                <w:lang w:eastAsia="en-US"/>
              </w:rPr>
            </w:pPr>
            <w:r w:rsidRPr="003B2384">
              <w:rPr>
                <w:rFonts w:ascii="Arial" w:hAnsi="Arial" w:cs="Arial"/>
                <w:bCs/>
                <w:position w:val="0"/>
                <w:lang w:eastAsia="en-US"/>
              </w:rPr>
              <w:t>Attendance Panel, Parenting Contract, Attendance Report Card, Home Visits, Meeting with Locality Attendance Officer, Education Penalty Warning from LA / Penalty Notice (which could lead to prosecution)</w:t>
            </w:r>
          </w:p>
        </w:tc>
      </w:tr>
      <w:tr w:rsidR="003B2384" w:rsidRPr="003B2384" w14:paraId="56DD4188" w14:textId="77777777" w:rsidTr="006B1CC1">
        <w:trPr>
          <w:trHeight w:val="1016"/>
        </w:trPr>
        <w:tc>
          <w:tcPr>
            <w:tcW w:w="10596" w:type="dxa"/>
            <w:gridSpan w:val="3"/>
            <w:shd w:val="clear" w:color="auto" w:fill="auto"/>
          </w:tcPr>
          <w:p w14:paraId="28EAE84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color w:val="FF0000"/>
                <w:position w:val="0"/>
                <w:lang w:eastAsia="en-US"/>
              </w:rPr>
            </w:pPr>
            <w:r w:rsidRPr="003B2384">
              <w:rPr>
                <w:rFonts w:ascii="Arial" w:hAnsi="Arial" w:cs="Arial"/>
                <w:bCs/>
                <w:color w:val="FF0000"/>
                <w:position w:val="0"/>
                <w:lang w:eastAsia="en-US"/>
              </w:rPr>
              <w:t>Unauthorised attendance that falls below 75% can be an underlying risk factor and indicative of a safeguarding concern. All of the above should be underpinned by the offer of ongoing support to address identified difficulties. All pupils under 50% are classed as severely absent and must have a plan to support their attendance.</w:t>
            </w:r>
          </w:p>
        </w:tc>
      </w:tr>
    </w:tbl>
    <w:p w14:paraId="0127ED8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73D015D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10E2524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2.8 Lateness</w:t>
      </w:r>
    </w:p>
    <w:p w14:paraId="557BB20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0569ABE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Regular and punctual attendance at school is a legal requirement. When children arrive late and miss the start of the school day, they can miss work and vital information for the day. Late arriving pupils also disrupt lessons, and this can be embarrassing and upsetting for the child. Lateness can also encourage absence, as some pupils would rather not attend school at all, than arrive late.</w:t>
      </w:r>
    </w:p>
    <w:p w14:paraId="41F3C1D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3F5F11B1" w14:textId="2AA77C69"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Registers are marked by </w:t>
      </w:r>
      <w:r w:rsidR="006B1CC1">
        <w:rPr>
          <w:rFonts w:ascii="Arial" w:hAnsi="Arial" w:cs="Arial"/>
          <w:position w:val="0"/>
          <w:lang w:eastAsia="en-US"/>
        </w:rPr>
        <w:t>9:10am</w:t>
      </w:r>
      <w:r w:rsidRPr="003B2384">
        <w:rPr>
          <w:rFonts w:ascii="Arial" w:hAnsi="Arial" w:cs="Arial"/>
          <w:position w:val="0"/>
          <w:lang w:eastAsia="en-US"/>
        </w:rPr>
        <w:t xml:space="preserve"> If children arrive in class after this time, they will receive a late mark in the register (code L).</w:t>
      </w:r>
    </w:p>
    <w:p w14:paraId="3D3697EE" w14:textId="79E685A0"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In line with recommendations from the Department for Education (DfE), registers will close </w:t>
      </w:r>
      <w:proofErr w:type="gramStart"/>
      <w:r w:rsidRPr="003B2384">
        <w:rPr>
          <w:rFonts w:ascii="Arial" w:hAnsi="Arial" w:cs="Arial"/>
          <w:position w:val="0"/>
          <w:lang w:eastAsia="en-US"/>
        </w:rPr>
        <w:t xml:space="preserve">at </w:t>
      </w:r>
      <w:r w:rsidR="006B1CC1">
        <w:rPr>
          <w:rFonts w:ascii="Arial" w:hAnsi="Arial" w:cs="Arial"/>
          <w:position w:val="0"/>
          <w:lang w:eastAsia="en-US"/>
        </w:rPr>
        <w:t xml:space="preserve"> 9</w:t>
      </w:r>
      <w:proofErr w:type="gramEnd"/>
      <w:r w:rsidR="006B1CC1">
        <w:rPr>
          <w:rFonts w:ascii="Arial" w:hAnsi="Arial" w:cs="Arial"/>
          <w:position w:val="0"/>
          <w:lang w:eastAsia="en-US"/>
        </w:rPr>
        <w:t>:10am.</w:t>
      </w:r>
      <w:r w:rsidRPr="003B2384">
        <w:rPr>
          <w:rFonts w:ascii="Arial" w:hAnsi="Arial" w:cs="Arial"/>
          <w:position w:val="0"/>
          <w:lang w:eastAsia="en-US"/>
        </w:rPr>
        <w:t xml:space="preserve"> If children arrive after this time, they will be recorded as having arrived after closure of registers (code U). </w:t>
      </w:r>
      <w:r w:rsidRPr="003B2384">
        <w:rPr>
          <w:rFonts w:ascii="Arial" w:hAnsi="Arial" w:cs="Arial"/>
          <w:position w:val="0"/>
          <w:lang w:eastAsia="en-US"/>
        </w:rPr>
        <w:lastRenderedPageBreak/>
        <w:t>This counts as an unauthorised absence for that session.</w:t>
      </w:r>
    </w:p>
    <w:p w14:paraId="726F5D20"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Any pupil arriving late should enter the school through the main entrance and be signed-in in accordance with school’s procedures.</w:t>
      </w:r>
    </w:p>
    <w:p w14:paraId="35548265"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If a primary school child arrives late and is unaccompanied by a parent/carer, school will make contact to establish the reason for lateness.</w:t>
      </w:r>
    </w:p>
    <w:p w14:paraId="061B3A95" w14:textId="77777777" w:rsidR="003B2384" w:rsidRPr="003B2384" w:rsidRDefault="003B2384" w:rsidP="003B2384">
      <w:pPr>
        <w:numPr>
          <w:ilvl w:val="0"/>
          <w:numId w:val="2"/>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If lateness becomes a regular occurrence, it will be treated in the same way as unauthorised absence, with parents/carers being contacted and invited into school to discuss the situation.</w:t>
      </w:r>
    </w:p>
    <w:p w14:paraId="3B807735" w14:textId="77777777" w:rsidR="003B2384" w:rsidRPr="003B2384" w:rsidRDefault="003B2384" w:rsidP="003B2384">
      <w:pPr>
        <w:suppressAutoHyphens w:val="0"/>
        <w:spacing w:after="0" w:line="330" w:lineRule="atLeast"/>
        <w:ind w:leftChars="0" w:left="0" w:firstLineChars="0" w:firstLine="0"/>
        <w:contextualSpacing/>
        <w:textDirection w:val="lrTb"/>
        <w:textAlignment w:val="auto"/>
        <w:outlineLvl w:val="9"/>
        <w:rPr>
          <w:rFonts w:ascii="Arial" w:hAnsi="Arial" w:cs="Arial"/>
          <w:b/>
          <w:bCs/>
          <w:color w:val="000000"/>
          <w:position w:val="0"/>
        </w:rPr>
      </w:pPr>
    </w:p>
    <w:p w14:paraId="4A69F9A8" w14:textId="77777777" w:rsidR="003B2384" w:rsidRPr="003B2384" w:rsidRDefault="003B2384" w:rsidP="003B2384">
      <w:pPr>
        <w:suppressAutoHyphens w:val="0"/>
        <w:spacing w:after="0" w:line="330" w:lineRule="atLeast"/>
        <w:ind w:leftChars="0" w:left="0" w:firstLineChars="0" w:firstLine="0"/>
        <w:contextualSpacing/>
        <w:textDirection w:val="lrTb"/>
        <w:textAlignment w:val="auto"/>
        <w:outlineLvl w:val="9"/>
        <w:rPr>
          <w:rFonts w:ascii="Arial" w:hAnsi="Arial" w:cs="Arial"/>
          <w:b/>
          <w:bCs/>
          <w:color w:val="000000"/>
          <w:position w:val="0"/>
        </w:rPr>
      </w:pPr>
      <w:r w:rsidRPr="003B2384">
        <w:rPr>
          <w:rFonts w:ascii="Arial" w:hAnsi="Arial" w:cs="Arial"/>
          <w:b/>
          <w:bCs/>
          <w:color w:val="000000"/>
          <w:position w:val="0"/>
        </w:rPr>
        <w:t>2.9 Children with Medical Needs</w:t>
      </w:r>
    </w:p>
    <w:p w14:paraId="5E9B6DDB" w14:textId="77777777" w:rsidR="003B2384" w:rsidRPr="003B2384" w:rsidRDefault="003B2384" w:rsidP="003B2384">
      <w:pPr>
        <w:suppressAutoHyphens w:val="0"/>
        <w:spacing w:after="0" w:line="330" w:lineRule="atLeast"/>
        <w:ind w:leftChars="0" w:left="0" w:firstLineChars="0" w:firstLine="0"/>
        <w:contextualSpacing/>
        <w:textDirection w:val="lrTb"/>
        <w:textAlignment w:val="auto"/>
        <w:outlineLvl w:val="9"/>
        <w:rPr>
          <w:rFonts w:ascii="Arial" w:hAnsi="Arial" w:cs="Arial"/>
          <w:b/>
          <w:bCs/>
          <w:color w:val="000000"/>
          <w:position w:val="0"/>
        </w:rPr>
      </w:pPr>
    </w:p>
    <w:p w14:paraId="0BD263DF" w14:textId="77777777" w:rsidR="003B2384" w:rsidRPr="003B2384" w:rsidRDefault="003B2384" w:rsidP="003B2384">
      <w:pPr>
        <w:numPr>
          <w:ilvl w:val="0"/>
          <w:numId w:val="22"/>
        </w:numPr>
        <w:suppressAutoHyphens w:val="0"/>
        <w:spacing w:after="0"/>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School’s Governing Body must ensure that arrangements are in place to support pupils with medical conditions in school. Individual healthcare plans should be in place, and these should provide clarity about what needs to be done, when, and by whom in order to ensure that children with medical needs may access and enjoy the same opportunities at school as any other child (see DfE statutory guidance issued in April 2014: ‘Supporting pupils at school with medical conditions’).</w:t>
      </w:r>
    </w:p>
    <w:p w14:paraId="214E1869" w14:textId="77777777" w:rsidR="003B2384" w:rsidRPr="003B2384" w:rsidRDefault="003B2384" w:rsidP="003B2384">
      <w:pPr>
        <w:numPr>
          <w:ilvl w:val="0"/>
          <w:numId w:val="22"/>
        </w:numPr>
        <w:suppressAutoHyphens w:val="0"/>
        <w:spacing w:after="0"/>
        <w:ind w:leftChars="0" w:firstLineChars="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The primary aim of educating children and young people who have medical needs is to minimise, as far as possible, the disruption to their normal schooling by allowing them to continue their education and to progress as much as their medical needs allow.  ‘Medical needs’ encompass both physical health and mental / emotional health issues.</w:t>
      </w:r>
    </w:p>
    <w:p w14:paraId="4C0B490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color w:val="FF0000"/>
          <w:position w:val="0"/>
          <w:lang w:eastAsia="en-US"/>
        </w:rPr>
      </w:pPr>
      <w:r w:rsidRPr="003B2384">
        <w:rPr>
          <w:rFonts w:ascii="Arial" w:hAnsi="Arial" w:cs="Arial"/>
          <w:position w:val="0"/>
          <w:lang w:eastAsia="en-US"/>
        </w:rPr>
        <w:t>In circumstances where a child has complex health needs and is medically unfit to attend school, referral may be made to The Home &amp; Continuing Education Service which is a local authority service currently based at Pilgrim Street Arts Centre. Medical referrals to the Home &amp; Continuing Education Service must come jointly from both school and an appropriate health professional.</w:t>
      </w:r>
      <w:r w:rsidRPr="003B2384">
        <w:rPr>
          <w:rFonts w:ascii="Arial" w:hAnsi="Arial" w:cs="Arial"/>
          <w:b/>
          <w:bCs/>
          <w:color w:val="FF0000"/>
          <w:position w:val="0"/>
          <w:lang w:eastAsia="en-US"/>
        </w:rPr>
        <w:t xml:space="preserve"> </w:t>
      </w:r>
    </w:p>
    <w:p w14:paraId="67FDD6C1" w14:textId="77777777" w:rsidR="003B2384" w:rsidRPr="003B2384" w:rsidRDefault="003B2384" w:rsidP="003B2384">
      <w:pPr>
        <w:suppressAutoHyphens w:val="0"/>
        <w:spacing w:after="0" w:line="330" w:lineRule="atLeast"/>
        <w:ind w:leftChars="0" w:left="0" w:firstLineChars="0" w:firstLine="0"/>
        <w:contextualSpacing/>
        <w:jc w:val="both"/>
        <w:textDirection w:val="lrTb"/>
        <w:textAlignment w:val="auto"/>
        <w:outlineLvl w:val="9"/>
        <w:rPr>
          <w:rFonts w:ascii="Arial" w:hAnsi="Arial" w:cs="Arial"/>
          <w:color w:val="000000"/>
          <w:position w:val="0"/>
        </w:rPr>
      </w:pPr>
    </w:p>
    <w:p w14:paraId="102486F4" w14:textId="77777777" w:rsidR="003B2384" w:rsidRPr="003B2384" w:rsidRDefault="003B2384" w:rsidP="003B2384">
      <w:pPr>
        <w:suppressAutoHyphens w:val="0"/>
        <w:spacing w:after="0" w:line="330" w:lineRule="atLeast"/>
        <w:ind w:leftChars="0" w:left="0" w:firstLineChars="0" w:firstLine="0"/>
        <w:contextualSpacing/>
        <w:jc w:val="both"/>
        <w:textDirection w:val="lrTb"/>
        <w:textAlignment w:val="auto"/>
        <w:outlineLvl w:val="9"/>
        <w:rPr>
          <w:rFonts w:ascii="Arial" w:hAnsi="Arial" w:cs="Arial"/>
          <w:b/>
          <w:bCs/>
          <w:color w:val="000000"/>
          <w:position w:val="0"/>
        </w:rPr>
      </w:pPr>
      <w:r w:rsidRPr="003B2384">
        <w:rPr>
          <w:rFonts w:ascii="Arial" w:hAnsi="Arial" w:cs="Arial"/>
          <w:b/>
          <w:bCs/>
          <w:color w:val="000000"/>
          <w:position w:val="0"/>
        </w:rPr>
        <w:t>2.10 Children on Part-Time Timetables</w:t>
      </w:r>
    </w:p>
    <w:p w14:paraId="6459F423" w14:textId="77777777" w:rsidR="003B2384" w:rsidRPr="003B2384" w:rsidRDefault="003B2384" w:rsidP="003B2384">
      <w:pPr>
        <w:suppressAutoHyphens w:val="0"/>
        <w:spacing w:after="0" w:line="330" w:lineRule="atLeast"/>
        <w:ind w:leftChars="0" w:left="0" w:firstLineChars="0" w:firstLine="0"/>
        <w:contextualSpacing/>
        <w:jc w:val="both"/>
        <w:textDirection w:val="lrTb"/>
        <w:textAlignment w:val="auto"/>
        <w:outlineLvl w:val="9"/>
        <w:rPr>
          <w:rFonts w:ascii="Arial" w:hAnsi="Arial" w:cs="Arial"/>
          <w:color w:val="000000"/>
          <w:position w:val="0"/>
        </w:rPr>
      </w:pPr>
    </w:p>
    <w:p w14:paraId="69F7D714" w14:textId="77777777" w:rsidR="003B2384" w:rsidRPr="003B2384" w:rsidRDefault="003B2384" w:rsidP="003B2384">
      <w:pPr>
        <w:suppressAutoHyphens w:val="0"/>
        <w:spacing w:after="0" w:line="330" w:lineRule="atLeast"/>
        <w:ind w:leftChars="0" w:left="0" w:firstLineChars="0" w:firstLine="0"/>
        <w:contextualSpacing/>
        <w:jc w:val="both"/>
        <w:textDirection w:val="lrTb"/>
        <w:textAlignment w:val="auto"/>
        <w:outlineLvl w:val="9"/>
        <w:rPr>
          <w:rFonts w:ascii="Arial" w:hAnsi="Arial" w:cs="Arial"/>
          <w:color w:val="000000"/>
          <w:position w:val="0"/>
        </w:rPr>
      </w:pPr>
      <w:r w:rsidRPr="003B2384">
        <w:rPr>
          <w:rFonts w:ascii="Arial" w:hAnsi="Arial" w:cs="Arial"/>
          <w:color w:val="000000"/>
          <w:position w:val="0"/>
        </w:rPr>
        <w:t>All pupils of compulsory school age are entitled to a full-time education. There may, however, be exceptional circumstances where a part-time timetable is needed as a time-limited intervention to respond to a child’s individual needs. This must always be in agreement with the child’s parent(s)/carer(s). Schools are required to submit information about such arrangements to Wirral Attendance Service using the template included as Appendix 12. Examples of when a part-time timetable may be considered are:</w:t>
      </w:r>
    </w:p>
    <w:p w14:paraId="6402F77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p w14:paraId="60DCDBA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Medical issue</w:t>
      </w:r>
    </w:p>
    <w:p w14:paraId="13E3C22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Emotional/Mental Health</w:t>
      </w:r>
    </w:p>
    <w:p w14:paraId="239C314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Family/Friendship issue</w:t>
      </w:r>
    </w:p>
    <w:p w14:paraId="3A1A515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Re-integration programme following absence</w:t>
      </w:r>
    </w:p>
    <w:p w14:paraId="1EAF88C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SEND – identified/awaiting specialist placement</w:t>
      </w:r>
    </w:p>
    <w:p w14:paraId="4F1F95D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SEND – unidentified/undiagnosed needs</w:t>
      </w:r>
    </w:p>
    <w:p w14:paraId="09C3EE2A" w14:textId="77777777" w:rsidR="003B2384" w:rsidRPr="003B2384" w:rsidRDefault="003B2384" w:rsidP="003B2384">
      <w:pPr>
        <w:suppressAutoHyphens w:val="0"/>
        <w:spacing w:after="0" w:line="330" w:lineRule="atLeast"/>
        <w:ind w:leftChars="0" w:left="0" w:firstLineChars="0" w:firstLine="0"/>
        <w:contextualSpacing/>
        <w:jc w:val="both"/>
        <w:textDirection w:val="lrTb"/>
        <w:textAlignment w:val="auto"/>
        <w:outlineLvl w:val="9"/>
        <w:rPr>
          <w:rFonts w:ascii="Arial" w:hAnsi="Arial" w:cs="Arial"/>
          <w:color w:val="000000"/>
          <w:position w:val="0"/>
        </w:rPr>
      </w:pPr>
    </w:p>
    <w:p w14:paraId="3C94764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 xml:space="preserve">2.11 Celebrating Good Attendance </w:t>
      </w:r>
    </w:p>
    <w:p w14:paraId="268B7F4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509DB030"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eastAsia="Times New Roman" w:hAnsi="Arial" w:cs="Arial"/>
          <w:color w:val="000000"/>
          <w:position w:val="0"/>
        </w:rPr>
      </w:pPr>
      <w:r w:rsidRPr="003B2384">
        <w:rPr>
          <w:rFonts w:ascii="Arial" w:eastAsia="Times New Roman" w:hAnsi="Arial" w:cs="Arial"/>
          <w:color w:val="000000"/>
          <w:position w:val="0"/>
        </w:rPr>
        <w:t xml:space="preserve">It is important that schools recognise and celebrate good and improved attendance. This can be done in a variety of ways, and some ideas are listed below: </w:t>
      </w:r>
    </w:p>
    <w:p w14:paraId="4C7CF788"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Fitness Friday;</w:t>
      </w:r>
    </w:p>
    <w:p w14:paraId="7130EAEE"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Attendance Report Card;</w:t>
      </w:r>
    </w:p>
    <w:p w14:paraId="7CB19415"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Attendance display in every class room;</w:t>
      </w:r>
    </w:p>
    <w:p w14:paraId="438AF1EC"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Each class has a Pupil Attendance Officer who keeps the display up to date weekly;                                  </w:t>
      </w:r>
    </w:p>
    <w:p w14:paraId="446FD429"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Attendance has a high profile in whole school assemblies each week;</w:t>
      </w:r>
    </w:p>
    <w:p w14:paraId="112AF22D"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Weekly and half-termly certificates to recognise pupils who have reached their target attendance;</w:t>
      </w:r>
    </w:p>
    <w:p w14:paraId="3799748D"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Praise postcard sent home to recognise and celebrate improved attendance; </w:t>
      </w:r>
    </w:p>
    <w:p w14:paraId="151914A6"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Attendance League</w:t>
      </w:r>
    </w:p>
    <w:p w14:paraId="7E39EC75"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Prizes/Raffle</w:t>
      </w:r>
    </w:p>
    <w:p w14:paraId="0F3141A3"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Half term trophies</w:t>
      </w:r>
    </w:p>
    <w:p w14:paraId="6FAFCAE0"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Vouchers for families</w:t>
      </w:r>
    </w:p>
    <w:p w14:paraId="4606EA36"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bCs/>
          <w:position w:val="0"/>
          <w:lang w:eastAsia="en-US"/>
        </w:rPr>
      </w:pPr>
      <w:proofErr w:type="gramStart"/>
      <w:r w:rsidRPr="003B2384">
        <w:rPr>
          <w:rFonts w:ascii="Arial" w:hAnsi="Arial" w:cs="Arial"/>
          <w:bCs/>
          <w:position w:val="0"/>
          <w:lang w:eastAsia="en-US"/>
        </w:rPr>
        <w:lastRenderedPageBreak/>
        <w:t>Aspirations</w:t>
      </w:r>
      <w:proofErr w:type="gramEnd"/>
      <w:r w:rsidRPr="003B2384">
        <w:rPr>
          <w:rFonts w:ascii="Arial" w:hAnsi="Arial" w:cs="Arial"/>
          <w:bCs/>
          <w:position w:val="0"/>
          <w:lang w:eastAsia="en-US"/>
        </w:rPr>
        <w:t xml:space="preserve"> week</w:t>
      </w:r>
    </w:p>
    <w:p w14:paraId="1253F6C2"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bCs/>
          <w:position w:val="0"/>
          <w:lang w:eastAsia="en-US"/>
        </w:rPr>
      </w:pPr>
      <w:proofErr w:type="spellStart"/>
      <w:r w:rsidRPr="003B2384">
        <w:rPr>
          <w:rFonts w:ascii="Arial" w:hAnsi="Arial" w:cs="Arial"/>
          <w:bCs/>
          <w:position w:val="0"/>
          <w:lang w:eastAsia="en-US"/>
        </w:rPr>
        <w:t>Funtrition</w:t>
      </w:r>
      <w:proofErr w:type="spellEnd"/>
    </w:p>
    <w:p w14:paraId="3A2E1B7C"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Extra Golden time</w:t>
      </w:r>
    </w:p>
    <w:p w14:paraId="15E147EE" w14:textId="77777777" w:rsidR="003B2384" w:rsidRPr="003B2384" w:rsidRDefault="003B2384" w:rsidP="003B2384">
      <w:pPr>
        <w:numPr>
          <w:ilvl w:val="0"/>
          <w:numId w:val="3"/>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hAnsi="Arial" w:cs="Arial"/>
          <w:b/>
          <w:bCs/>
          <w:position w:val="0"/>
          <w:lang w:eastAsia="en-US"/>
        </w:rPr>
      </w:pPr>
      <w:r w:rsidRPr="003B2384">
        <w:rPr>
          <w:rFonts w:ascii="Arial" w:hAnsi="Arial" w:cs="Arial"/>
          <w:bCs/>
          <w:position w:val="0"/>
          <w:lang w:eastAsia="en-US"/>
        </w:rPr>
        <w:t>Children choose half termly rewards</w:t>
      </w:r>
    </w:p>
    <w:p w14:paraId="7E912DCE"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p>
    <w:p w14:paraId="2297287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r w:rsidRPr="003B2384">
        <w:rPr>
          <w:rFonts w:ascii="Arial" w:hAnsi="Arial" w:cs="Arial"/>
          <w:bCs/>
          <w:position w:val="0"/>
          <w:lang w:eastAsia="en-US"/>
        </w:rPr>
        <w:t xml:space="preserve">Locality Attendance Officers from the Authority’s Attendance Service are happy to send positive letters to parents to recognise and reinforce progress made in terms of securing their child’s attendance. School can also invite Locality Attendance Officers to be involved in celebration assemblies.   </w:t>
      </w:r>
    </w:p>
    <w:p w14:paraId="1BF7C44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Cs/>
          <w:position w:val="0"/>
          <w:lang w:eastAsia="en-US"/>
        </w:rPr>
      </w:pPr>
    </w:p>
    <w:p w14:paraId="0B31C557" w14:textId="77777777" w:rsidR="003B2384" w:rsidRPr="003B2384" w:rsidRDefault="003B2384" w:rsidP="003B2384">
      <w:pPr>
        <w:suppressAutoHyphens w:val="0"/>
        <w:spacing w:after="0" w:line="330" w:lineRule="atLeast"/>
        <w:ind w:leftChars="0" w:left="0" w:firstLineChars="0" w:firstLine="0"/>
        <w:contextualSpacing/>
        <w:textDirection w:val="lrTb"/>
        <w:textAlignment w:val="auto"/>
        <w:outlineLvl w:val="9"/>
        <w:rPr>
          <w:rFonts w:ascii="Arial" w:hAnsi="Arial" w:cs="Arial"/>
          <w:b/>
          <w:bCs/>
          <w:color w:val="000000"/>
          <w:position w:val="0"/>
        </w:rPr>
      </w:pPr>
      <w:r w:rsidRPr="003B2384">
        <w:rPr>
          <w:rFonts w:ascii="Arial" w:hAnsi="Arial" w:cs="Arial"/>
          <w:b/>
          <w:bCs/>
          <w:color w:val="000000"/>
          <w:position w:val="0"/>
        </w:rPr>
        <w:t>2.12 Expectations of Pupils</w:t>
      </w:r>
    </w:p>
    <w:p w14:paraId="0F6C6384" w14:textId="77777777" w:rsidR="003B2384" w:rsidRPr="003B2384" w:rsidRDefault="003B2384" w:rsidP="003B2384">
      <w:pPr>
        <w:suppressAutoHyphens w:val="0"/>
        <w:spacing w:after="0" w:line="330" w:lineRule="atLeast"/>
        <w:ind w:leftChars="0" w:left="0" w:firstLineChars="0" w:firstLine="0"/>
        <w:contextualSpacing/>
        <w:textDirection w:val="lrTb"/>
        <w:textAlignment w:val="auto"/>
        <w:outlineLvl w:val="9"/>
        <w:rPr>
          <w:rFonts w:ascii="Arial" w:hAnsi="Arial" w:cs="Arial"/>
          <w:b/>
          <w:bCs/>
          <w:color w:val="000000"/>
          <w:position w:val="0"/>
        </w:rPr>
      </w:pPr>
    </w:p>
    <w:p w14:paraId="4C32685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Pupils are encouraged to participate fully in the life of the school and to obtain maximum benefit from the range of educational and other opportunities available to them.</w:t>
      </w:r>
    </w:p>
    <w:p w14:paraId="44D8A91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46DBC40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Pupils are expected:</w:t>
      </w:r>
    </w:p>
    <w:p w14:paraId="77FB1C5F" w14:textId="77777777" w:rsidR="003B2384" w:rsidRPr="003B2384" w:rsidRDefault="003B2384" w:rsidP="003B2384">
      <w:pPr>
        <w:numPr>
          <w:ilvl w:val="0"/>
          <w:numId w:val="1"/>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do all they can to attend school regularly and on time;</w:t>
      </w:r>
    </w:p>
    <w:p w14:paraId="777C69AF" w14:textId="77777777" w:rsidR="003B2384" w:rsidRPr="003B2384" w:rsidRDefault="003B2384" w:rsidP="003B2384">
      <w:pPr>
        <w:numPr>
          <w:ilvl w:val="0"/>
          <w:numId w:val="1"/>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talk with a trusted adult about any issues that are making it difficult for them to come to school, or that are affecting their wellbeing in school.</w:t>
      </w:r>
    </w:p>
    <w:p w14:paraId="7AEF6478" w14:textId="77777777" w:rsidR="003B2384" w:rsidRPr="003B2384" w:rsidRDefault="003B2384" w:rsidP="003B2384">
      <w:pPr>
        <w:numPr>
          <w:ilvl w:val="0"/>
          <w:numId w:val="1"/>
        </w:numPr>
        <w:tabs>
          <w:tab w:val="left" w:pos="9026"/>
        </w:tabs>
        <w:suppressAutoHyphens w:val="0"/>
        <w:autoSpaceDE w:val="0"/>
        <w:autoSpaceDN w:val="0"/>
        <w:adjustRightInd w:val="0"/>
        <w:spacing w:after="0" w:line="240" w:lineRule="auto"/>
        <w:ind w:leftChars="0" w:right="-46"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To be aware of their attendance targets, and to work towards achieving them.</w:t>
      </w:r>
    </w:p>
    <w:p w14:paraId="4CEE4036" w14:textId="77777777" w:rsidR="003B2384" w:rsidRPr="003B2384" w:rsidRDefault="003B2384" w:rsidP="003B2384">
      <w:pPr>
        <w:suppressAutoHyphens w:val="0"/>
        <w:spacing w:after="0" w:line="330" w:lineRule="atLeast"/>
        <w:ind w:leftChars="0" w:left="0" w:firstLineChars="0" w:firstLine="0"/>
        <w:textDirection w:val="lrTb"/>
        <w:textAlignment w:val="auto"/>
        <w:outlineLvl w:val="9"/>
        <w:rPr>
          <w:rFonts w:ascii="Arial" w:hAnsi="Arial" w:cs="Arial"/>
          <w:color w:val="000000"/>
          <w:position w:val="0"/>
        </w:rPr>
      </w:pPr>
      <w:r w:rsidRPr="003B2384">
        <w:rPr>
          <w:rFonts w:ascii="Arial" w:hAnsi="Arial" w:cs="Arial"/>
          <w:color w:val="000000"/>
          <w:position w:val="0"/>
        </w:rPr>
        <w:t> </w:t>
      </w:r>
    </w:p>
    <w:p w14:paraId="6B2231C1" w14:textId="77777777" w:rsidR="003B2384" w:rsidRPr="003B2384" w:rsidRDefault="003B2384" w:rsidP="003B2384">
      <w:pPr>
        <w:suppressAutoHyphens w:val="0"/>
        <w:spacing w:after="0" w:line="330" w:lineRule="atLeast"/>
        <w:ind w:leftChars="0" w:left="0" w:firstLineChars="0" w:firstLine="0"/>
        <w:textDirection w:val="lrTb"/>
        <w:textAlignment w:val="auto"/>
        <w:outlineLvl w:val="9"/>
        <w:rPr>
          <w:rFonts w:ascii="Arial" w:hAnsi="Arial" w:cs="Arial"/>
          <w:b/>
          <w:bCs/>
          <w:position w:val="0"/>
          <w:u w:val="single"/>
          <w:lang w:eastAsia="en-US"/>
        </w:rPr>
      </w:pPr>
    </w:p>
    <w:p w14:paraId="19DBA6A9"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b/>
          <w:position w:val="0"/>
          <w:u w:val="single"/>
          <w:lang w:eastAsia="en-US"/>
        </w:rPr>
        <w:t>3. School Attendance and the Law</w:t>
      </w:r>
    </w:p>
    <w:p w14:paraId="1A956A74"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position w:val="0"/>
          <w:u w:val="single"/>
          <w:lang w:eastAsia="en-US"/>
        </w:rPr>
      </w:pPr>
    </w:p>
    <w:p w14:paraId="71219B6F"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New legislation was passed, The School Attendance (Pupil Registration) (England) Regulations 2024 which introduced a National Framework in England. By law all children of compulsory school age must receive an appropriate full-time education (Education Act 1996).  Parents have a legal duty to ensure their child attends school regularly at the school at which they are registered.</w:t>
      </w:r>
    </w:p>
    <w:p w14:paraId="3154F37A"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Parents may be recognised differently under education law, </w:t>
      </w:r>
      <w:proofErr w:type="gramStart"/>
      <w:r w:rsidRPr="003B2384">
        <w:rPr>
          <w:rFonts w:ascii="Arial" w:hAnsi="Arial" w:cs="Arial"/>
          <w:position w:val="0"/>
          <w:lang w:eastAsia="en-US"/>
        </w:rPr>
        <w:t>than</w:t>
      </w:r>
      <w:proofErr w:type="gramEnd"/>
      <w:r w:rsidRPr="003B2384">
        <w:rPr>
          <w:rFonts w:ascii="Arial" w:hAnsi="Arial" w:cs="Arial"/>
          <w:position w:val="0"/>
          <w:lang w:eastAsia="en-US"/>
        </w:rPr>
        <w:t xml:space="preserve"> under family law. Section 576 of the Education Act 1996 states that a ‘parent’, in relation to a child or young person, includes any person who is not a parent (from which can be inferred ‘biological parent’) but who has parental responsibility, or who has care of the child.</w:t>
      </w:r>
    </w:p>
    <w:p w14:paraId="230D566E"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 person typically has care of a child or young person if they are the person with whom the child lives, either full or part time and who looks after the child, irrespective of what their biological or legal relationship is with the child.</w:t>
      </w:r>
    </w:p>
    <w:p w14:paraId="51B97BE6"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The Local Authority has a range of legal powers to promote and enforce regular school attendance:</w:t>
      </w:r>
    </w:p>
    <w:p w14:paraId="53D2FA66" w14:textId="77777777" w:rsidR="003B2384" w:rsidRPr="003B2384" w:rsidRDefault="003B2384" w:rsidP="003B2384">
      <w:pPr>
        <w:numPr>
          <w:ilvl w:val="0"/>
          <w:numId w:val="5"/>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Penalty Notices (Section 444A Education Act 1996)</w:t>
      </w:r>
    </w:p>
    <w:p w14:paraId="5FDCFEB5" w14:textId="77777777" w:rsidR="003B2384" w:rsidRPr="003B2384" w:rsidRDefault="003B2384" w:rsidP="003B2384">
      <w:pPr>
        <w:numPr>
          <w:ilvl w:val="0"/>
          <w:numId w:val="5"/>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Prosecution of Parents / Carers in Magistrates’ Court (Section 444 (1) / Section 444(1A) Education Act 1996) </w:t>
      </w:r>
    </w:p>
    <w:p w14:paraId="3C2455EC" w14:textId="77777777" w:rsidR="003B2384" w:rsidRPr="003B2384" w:rsidRDefault="003B2384" w:rsidP="003B2384">
      <w:pPr>
        <w:numPr>
          <w:ilvl w:val="0"/>
          <w:numId w:val="5"/>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Application to the Family Court for an Education Supervision Order in respect of the child (Children Act 1989)</w:t>
      </w:r>
    </w:p>
    <w:p w14:paraId="5901155A" w14:textId="77777777" w:rsidR="003B2384" w:rsidRPr="003B2384" w:rsidRDefault="003B2384" w:rsidP="003B2384">
      <w:pPr>
        <w:numPr>
          <w:ilvl w:val="0"/>
          <w:numId w:val="5"/>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School Attendance Order (Section 437 Education Act 1996)</w:t>
      </w:r>
    </w:p>
    <w:p w14:paraId="199CF6A3" w14:textId="77777777" w:rsidR="003B2384" w:rsidRPr="003B2384" w:rsidRDefault="003B2384" w:rsidP="003B2384">
      <w:pPr>
        <w:numPr>
          <w:ilvl w:val="0"/>
          <w:numId w:val="5"/>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Parenting Order (Section 8 of the Crime and Disorder Act 1998) </w:t>
      </w:r>
    </w:p>
    <w:p w14:paraId="35AE95FF"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position w:val="0"/>
          <w:u w:val="single"/>
          <w:lang w:eastAsia="en-US"/>
        </w:rPr>
      </w:pPr>
    </w:p>
    <w:p w14:paraId="05BD15C2"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Each case is considered on an individual basis, but the circumstances in which a Penalty Notice for non-attendance may be issued by the Local Authority include:</w:t>
      </w:r>
    </w:p>
    <w:p w14:paraId="41F856D8" w14:textId="77777777" w:rsidR="003B2384" w:rsidRPr="003B2384" w:rsidRDefault="003B2384" w:rsidP="003B2384">
      <w:pPr>
        <w:numPr>
          <w:ilvl w:val="0"/>
          <w:numId w:val="6"/>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Unauthorised absence from school</w:t>
      </w:r>
    </w:p>
    <w:p w14:paraId="6F286C1D" w14:textId="77777777" w:rsidR="003B2384" w:rsidRPr="003B2384" w:rsidRDefault="003B2384" w:rsidP="003B2384">
      <w:pPr>
        <w:numPr>
          <w:ilvl w:val="0"/>
          <w:numId w:val="6"/>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Unauthorised leave of absence during term time</w:t>
      </w:r>
    </w:p>
    <w:p w14:paraId="7CC897F5" w14:textId="77777777" w:rsidR="003B2384" w:rsidRPr="003B2384" w:rsidRDefault="003B2384" w:rsidP="003B2384">
      <w:pPr>
        <w:numPr>
          <w:ilvl w:val="0"/>
          <w:numId w:val="6"/>
        </w:numPr>
        <w:suppressAutoHyphens w:val="0"/>
        <w:spacing w:after="0" w:line="240" w:lineRule="auto"/>
        <w:ind w:leftChars="0" w:firstLineChars="0"/>
        <w:contextualSpacing/>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Unwarranted delayed return from authorised leave of absence, e.g., in excess of the agreed number of days</w:t>
      </w:r>
    </w:p>
    <w:p w14:paraId="367A82EC" w14:textId="77777777" w:rsidR="003B2384" w:rsidRPr="003B2384" w:rsidRDefault="003B2384" w:rsidP="003B2384">
      <w:pPr>
        <w:numPr>
          <w:ilvl w:val="0"/>
          <w:numId w:val="6"/>
        </w:numPr>
        <w:suppressAutoHyphens w:val="0"/>
        <w:spacing w:after="0" w:line="240" w:lineRule="auto"/>
        <w:ind w:leftChars="0" w:firstLineChars="0"/>
        <w:contextualSpacing/>
        <w:jc w:val="both"/>
        <w:textDirection w:val="lrTb"/>
        <w:textAlignment w:val="auto"/>
        <w:outlineLvl w:val="9"/>
        <w:rPr>
          <w:rFonts w:ascii="Arial" w:hAnsi="Arial" w:cs="Arial"/>
          <w:b/>
          <w:position w:val="0"/>
          <w:u w:val="single"/>
          <w:lang w:eastAsia="en-US"/>
        </w:rPr>
      </w:pPr>
      <w:r w:rsidRPr="003B2384">
        <w:rPr>
          <w:rFonts w:ascii="Arial" w:hAnsi="Arial" w:cs="Arial"/>
          <w:position w:val="0"/>
          <w:lang w:eastAsia="en-US"/>
        </w:rPr>
        <w:t>Persistent late arrival at school after the register has closed.</w:t>
      </w:r>
    </w:p>
    <w:p w14:paraId="14FD6763" w14:textId="77777777" w:rsidR="003B2384" w:rsidRPr="003B2384" w:rsidRDefault="003B2384" w:rsidP="003B2384">
      <w:pPr>
        <w:suppressAutoHyphens w:val="0"/>
        <w:spacing w:after="0" w:line="240" w:lineRule="auto"/>
        <w:ind w:leftChars="0" w:left="720" w:firstLineChars="0" w:firstLine="0"/>
        <w:contextualSpacing/>
        <w:jc w:val="both"/>
        <w:textDirection w:val="lrTb"/>
        <w:textAlignment w:val="auto"/>
        <w:outlineLvl w:val="9"/>
        <w:rPr>
          <w:rFonts w:ascii="Arial" w:hAnsi="Arial" w:cs="Arial"/>
          <w:position w:val="0"/>
          <w:lang w:eastAsia="en-US"/>
        </w:rPr>
      </w:pPr>
    </w:p>
    <w:p w14:paraId="5873F7A9" w14:textId="1BA146AF" w:rsid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p>
    <w:p w14:paraId="15216F49" w14:textId="77777777" w:rsidR="006B1CC1" w:rsidRPr="003B2384" w:rsidRDefault="006B1CC1"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p>
    <w:p w14:paraId="73F0FF29"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lastRenderedPageBreak/>
        <w:t>3.1 National Framework for Penalty Notices</w:t>
      </w:r>
    </w:p>
    <w:p w14:paraId="7F79AFE4"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position w:val="0"/>
          <w:u w:val="single"/>
          <w:lang w:eastAsia="en-US"/>
        </w:rPr>
      </w:pPr>
    </w:p>
    <w:p w14:paraId="7A5DC286"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color w:val="000000"/>
          <w:position w:val="0"/>
          <w:lang w:eastAsia="en-US"/>
        </w:rPr>
      </w:pPr>
      <w:r w:rsidRPr="003B2384">
        <w:rPr>
          <w:rFonts w:ascii="Arial" w:hAnsi="Arial" w:cs="Arial"/>
          <w:color w:val="000000"/>
          <w:position w:val="0"/>
          <w:lang w:eastAsia="en-US"/>
        </w:rPr>
        <w:t xml:space="preserve">There is now a single consistent national threshold for when a penalty notice must be considered by all schools in England, of 10 sessions (usually equivalent to 5 school days) of unauthorised absence within a rolling 10 school week period. The 10 sessions of absence do not have to be consecutive and can be made up of a combination of any type of unauthorised absence (G, O and/or U coded within the school’s registers). The </w:t>
      </w:r>
      <w:proofErr w:type="gramStart"/>
      <w:r w:rsidRPr="003B2384">
        <w:rPr>
          <w:rFonts w:ascii="Arial" w:hAnsi="Arial" w:cs="Arial"/>
          <w:color w:val="000000"/>
          <w:position w:val="0"/>
          <w:lang w:eastAsia="en-US"/>
        </w:rPr>
        <w:t>10 school</w:t>
      </w:r>
      <w:proofErr w:type="gramEnd"/>
      <w:r w:rsidRPr="003B2384">
        <w:rPr>
          <w:rFonts w:ascii="Arial" w:hAnsi="Arial" w:cs="Arial"/>
          <w:color w:val="000000"/>
          <w:position w:val="0"/>
          <w:lang w:eastAsia="en-US"/>
        </w:rPr>
        <w:t xml:space="preserve"> week period can span different terms, school years or education settings.</w:t>
      </w:r>
    </w:p>
    <w:p w14:paraId="79FC82E4"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color w:val="000000"/>
          <w:position w:val="0"/>
          <w:lang w:eastAsia="en-US"/>
        </w:rPr>
      </w:pPr>
      <w:r w:rsidRPr="003B2384">
        <w:rPr>
          <w:rFonts w:ascii="Arial" w:hAnsi="Arial" w:cs="Arial"/>
          <w:color w:val="000000"/>
          <w:position w:val="0"/>
          <w:lang w:eastAsia="en-US"/>
        </w:rPr>
        <w:t xml:space="preserve">Sanctions may include issuing each parent (for each child) with a Penalty Notice for £160, reduced to £80 if paid within 21 days (for the first offence). A second Penalty Notice issued within a </w:t>
      </w:r>
      <w:proofErr w:type="gramStart"/>
      <w:r w:rsidRPr="003B2384">
        <w:rPr>
          <w:rFonts w:ascii="Arial" w:hAnsi="Arial" w:cs="Arial"/>
          <w:color w:val="000000"/>
          <w:position w:val="0"/>
          <w:lang w:eastAsia="en-US"/>
        </w:rPr>
        <w:t>three year</w:t>
      </w:r>
      <w:proofErr w:type="gramEnd"/>
      <w:r w:rsidRPr="003B2384">
        <w:rPr>
          <w:rFonts w:ascii="Arial" w:hAnsi="Arial" w:cs="Arial"/>
          <w:color w:val="000000"/>
          <w:position w:val="0"/>
          <w:lang w:eastAsia="en-US"/>
        </w:rPr>
        <w:t xml:space="preserve"> period will result in a fine of £160 per parent, per child. If a third offence is committed the matter may be referred to the local authority for consideration of prosecution via the Magistrates Court. If prosecution is instigated for irregular school attendance, each parent may receive a fine of up to £2500 and/or up to 3 months in prison. If a parent is found guilty in court, they will receive a criminal conviction.</w:t>
      </w:r>
    </w:p>
    <w:p w14:paraId="67365A8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b/>
          <w:bCs/>
          <w:position w:val="0"/>
          <w:lang w:eastAsia="en-US"/>
        </w:rPr>
        <w:t xml:space="preserve">There is no entitlement in law for pupils to take time off during the term to go on holiday or other absence for the purpose of leisure or recreation, or to take part in protest activity in school hours. </w:t>
      </w:r>
      <w:r w:rsidRPr="003B2384">
        <w:rPr>
          <w:rFonts w:ascii="Arial" w:hAnsi="Arial" w:cs="Arial"/>
          <w:position w:val="0"/>
          <w:lang w:eastAsia="en-US"/>
        </w:rPr>
        <w:t xml:space="preserve"> In addition, the Supreme Court has ruled that the definition of regular school attendance is “in accordance with the rules prescribed by the school.”</w:t>
      </w:r>
    </w:p>
    <w:p w14:paraId="2B3C47C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p w14:paraId="4299BF5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The School Attendance (Pupil Registration) (England) Regulations 2024 set out the statutory requirements for schools.   All references to family holidays and extended leave have been removed. The amendments specify that headteachers may not grant any leave of absence during term time unless there are "exceptional circumstances" and they do not have any discretion to authorise up to ten days of absence each academic year.</w:t>
      </w:r>
    </w:p>
    <w:p w14:paraId="1F4E024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position w:val="0"/>
          <w:lang w:eastAsia="en-US"/>
        </w:rPr>
      </w:pPr>
    </w:p>
    <w:p w14:paraId="0EB98AC7" w14:textId="77777777" w:rsidR="003B2384" w:rsidRPr="003B2384" w:rsidRDefault="003B2384" w:rsidP="003B2384">
      <w:pPr>
        <w:suppressAutoHyphens w:val="0"/>
        <w:spacing w:line="240" w:lineRule="auto"/>
        <w:ind w:leftChars="0" w:left="0" w:firstLineChars="0" w:firstLine="0"/>
        <w:contextualSpacing/>
        <w:textDirection w:val="lrTb"/>
        <w:textAlignment w:val="auto"/>
        <w:outlineLvl w:val="9"/>
        <w:rPr>
          <w:rFonts w:ascii="Arial" w:hAnsi="Arial" w:cs="Arial"/>
          <w:iCs/>
          <w:position w:val="0"/>
          <w:lang w:eastAsia="en-US"/>
        </w:rPr>
      </w:pPr>
      <w:r w:rsidRPr="003B2384">
        <w:rPr>
          <w:rFonts w:ascii="Arial" w:hAnsi="Arial" w:cs="Arial"/>
          <w:iCs/>
          <w:position w:val="0"/>
          <w:lang w:eastAsia="en-US"/>
        </w:rPr>
        <w:t>It is a rule of this school that a leave of absence shall not be granted in term time unless there are reasons considered to be exceptional by the headteacher, irrespective of the child’s overall attendance.  Only the headteacher or his/her designate (</w:t>
      </w:r>
      <w:r w:rsidRPr="003B2384">
        <w:rPr>
          <w:rFonts w:ascii="Arial" w:hAnsi="Arial" w:cs="Arial"/>
          <w:b/>
          <w:bCs/>
          <w:iCs/>
          <w:position w:val="0"/>
          <w:lang w:eastAsia="en-US"/>
        </w:rPr>
        <w:t>not the local authority</w:t>
      </w:r>
      <w:r w:rsidRPr="003B2384">
        <w:rPr>
          <w:rFonts w:ascii="Arial" w:hAnsi="Arial" w:cs="Arial"/>
          <w:iCs/>
          <w:position w:val="0"/>
          <w:lang w:eastAsia="en-US"/>
        </w:rPr>
        <w:t>) may authorise such a request and all applications for a leave of absence must be made in writing, in advance, on the prescribed form provided by the school. Where a parent removes a child after their application for leave was refused or where no application was made to the school, the absence will be recorded as unauthorised. It is likely that penalty notices will be requested, in line with the National Framework in respect of each parent believed to be involved in the absence.</w:t>
      </w:r>
    </w:p>
    <w:p w14:paraId="7F0D9DE0"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The Local Authority retains any revenue from the Education Penalty Notices to cover enforcement costs. </w:t>
      </w:r>
    </w:p>
    <w:p w14:paraId="486E934F"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p>
    <w:p w14:paraId="55161E22"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Non-payment of an Education Penalty Notice will result in the withdrawal of the Notice, and would normally trigger prosecution proceedings at Magistrates Court under Section 444 Education Act 1996.  There is no right of appeal by parents/carers against an Education Penalty Notice.</w:t>
      </w:r>
    </w:p>
    <w:p w14:paraId="4C8ECF6C"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p>
    <w:p w14:paraId="1DB8509B"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p>
    <w:p w14:paraId="42F91324"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r w:rsidRPr="003B2384">
        <w:rPr>
          <w:rFonts w:ascii="Arial" w:hAnsi="Arial" w:cs="Arial"/>
          <w:b/>
          <w:bCs/>
          <w:position w:val="0"/>
          <w:u w:val="single"/>
          <w:lang w:eastAsia="en-US"/>
        </w:rPr>
        <w:t>4. Deletion from Roll</w:t>
      </w:r>
    </w:p>
    <w:p w14:paraId="686014D5"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p>
    <w:p w14:paraId="490C1787" w14:textId="3BBA35D5"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For any pupil leaving </w:t>
      </w:r>
      <w:r w:rsidR="006B1CC1" w:rsidRPr="006B1CC1">
        <w:rPr>
          <w:rFonts w:ascii="Arial" w:hAnsi="Arial" w:cs="Arial"/>
          <w:iCs/>
          <w:position w:val="0"/>
          <w:lang w:eastAsia="en-US"/>
        </w:rPr>
        <w:t xml:space="preserve">St Peter’s CE Primary School </w:t>
      </w:r>
      <w:r w:rsidRPr="003B2384">
        <w:rPr>
          <w:rFonts w:ascii="Arial" w:hAnsi="Arial" w:cs="Arial"/>
          <w:iCs/>
          <w:position w:val="0"/>
          <w:lang w:eastAsia="en-US"/>
        </w:rPr>
        <w:t>Primary School, other than at the end of year 6,</w:t>
      </w:r>
      <w:r w:rsidRPr="003B2384">
        <w:rPr>
          <w:rFonts w:ascii="Arial" w:hAnsi="Arial" w:cs="Arial"/>
          <w:i/>
          <w:position w:val="0"/>
          <w:lang w:eastAsia="en-US"/>
        </w:rPr>
        <w:t xml:space="preserve"> </w:t>
      </w:r>
      <w:r w:rsidRPr="003B2384">
        <w:rPr>
          <w:rFonts w:ascii="Arial" w:hAnsi="Arial" w:cs="Arial"/>
          <w:position w:val="0"/>
          <w:lang w:eastAsia="en-US"/>
        </w:rPr>
        <w:t xml:space="preserve">parents/carers are required to </w:t>
      </w:r>
      <w:proofErr w:type="spellStart"/>
      <w:r w:rsidRPr="003B2384">
        <w:rPr>
          <w:rFonts w:ascii="Arial" w:hAnsi="Arial" w:cs="Arial"/>
          <w:position w:val="0"/>
          <w:lang w:eastAsia="en-US"/>
        </w:rPr>
        <w:t>fice</w:t>
      </w:r>
      <w:proofErr w:type="spellEnd"/>
      <w:r w:rsidRPr="003B2384">
        <w:rPr>
          <w:rFonts w:ascii="Arial" w:hAnsi="Arial" w:cs="Arial"/>
          <w:position w:val="0"/>
          <w:lang w:eastAsia="en-US"/>
        </w:rPr>
        <w:t xml:space="preserve">.  This provides school with the following information: Child’s name, class, current address, date of leaving, new home address, name of new school, address of new school.  This information is essential to ensure that we know the whereabouts and may appropriately safeguard all of our pupils, even those who leave us. </w:t>
      </w:r>
    </w:p>
    <w:p w14:paraId="6FEF8250"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It is crucial that parents keep school updated with current addresses and contact details for the pupil and key family members, in case of emergency.</w:t>
      </w:r>
    </w:p>
    <w:p w14:paraId="526722F5" w14:textId="77777777" w:rsidR="003B2384" w:rsidRPr="003B2384" w:rsidRDefault="003B2384" w:rsidP="003B2384">
      <w:pPr>
        <w:suppressAutoHyphens w:val="0"/>
        <w:ind w:leftChars="0" w:left="0" w:firstLineChars="0" w:firstLine="0"/>
        <w:textDirection w:val="lrTb"/>
        <w:textAlignment w:val="auto"/>
        <w:outlineLvl w:val="9"/>
        <w:rPr>
          <w:rFonts w:ascii="Arial" w:eastAsia="Arial" w:hAnsi="Arial" w:cs="Arial"/>
          <w:color w:val="000000"/>
          <w:position w:val="0"/>
          <w:lang w:eastAsia="en-US"/>
        </w:rPr>
      </w:pPr>
      <w:r w:rsidRPr="003B2384">
        <w:rPr>
          <w:rFonts w:ascii="Arial" w:eastAsia="Arial" w:hAnsi="Arial" w:cs="Arial"/>
          <w:color w:val="000000"/>
          <w:position w:val="0"/>
          <w:lang w:val="en-US" w:eastAsia="en-US"/>
        </w:rPr>
        <w:t xml:space="preserve">Under Pupil Regulations 2006, all schools are now </w:t>
      </w:r>
      <w:r w:rsidRPr="003B2384">
        <w:rPr>
          <w:rFonts w:ascii="Arial" w:eastAsia="Arial" w:hAnsi="Arial" w:cs="Arial"/>
          <w:b/>
          <w:bCs/>
          <w:color w:val="000000"/>
          <w:position w:val="0"/>
          <w:lang w:val="en-US" w:eastAsia="en-US"/>
        </w:rPr>
        <w:t>legally required</w:t>
      </w:r>
      <w:r w:rsidRPr="003B2384">
        <w:rPr>
          <w:rFonts w:ascii="Arial" w:eastAsia="Arial" w:hAnsi="Arial" w:cs="Arial"/>
          <w:color w:val="000000"/>
          <w:position w:val="0"/>
          <w:lang w:val="en-US" w:eastAsia="en-US"/>
        </w:rPr>
        <w:t xml:space="preserve"> to notify their Local Authority of </w:t>
      </w:r>
      <w:r w:rsidRPr="003B2384">
        <w:rPr>
          <w:rFonts w:ascii="Arial" w:eastAsia="Arial" w:hAnsi="Arial" w:cs="Arial"/>
          <w:b/>
          <w:bCs/>
          <w:color w:val="000000"/>
          <w:position w:val="0"/>
          <w:lang w:val="en-US" w:eastAsia="en-US"/>
        </w:rPr>
        <w:t>every new entry</w:t>
      </w:r>
      <w:r w:rsidRPr="003B2384">
        <w:rPr>
          <w:rFonts w:ascii="Arial" w:eastAsia="Arial" w:hAnsi="Arial" w:cs="Arial"/>
          <w:color w:val="000000"/>
          <w:position w:val="0"/>
          <w:lang w:val="en-US" w:eastAsia="en-US"/>
        </w:rPr>
        <w:t xml:space="preserve"> to the admission register </w:t>
      </w:r>
      <w:r w:rsidRPr="003B2384">
        <w:rPr>
          <w:rFonts w:ascii="Arial" w:eastAsia="Arial" w:hAnsi="Arial" w:cs="Arial"/>
          <w:b/>
          <w:bCs/>
          <w:color w:val="000000"/>
          <w:position w:val="0"/>
          <w:lang w:val="en-US" w:eastAsia="en-US"/>
        </w:rPr>
        <w:t>within five days</w:t>
      </w:r>
      <w:r w:rsidRPr="003B2384">
        <w:rPr>
          <w:rFonts w:ascii="Arial" w:eastAsia="Arial" w:hAnsi="Arial" w:cs="Arial"/>
          <w:color w:val="000000"/>
          <w:position w:val="0"/>
          <w:lang w:val="en-US" w:eastAsia="en-US"/>
        </w:rPr>
        <w:t xml:space="preserve"> of the pupil being enrolled. In addition to this, </w:t>
      </w:r>
      <w:r w:rsidRPr="003B2384">
        <w:rPr>
          <w:rFonts w:ascii="Arial" w:eastAsia="Arial" w:hAnsi="Arial" w:cs="Arial"/>
          <w:b/>
          <w:bCs/>
          <w:color w:val="000000"/>
          <w:position w:val="0"/>
          <w:lang w:val="en-US" w:eastAsia="en-US"/>
        </w:rPr>
        <w:t>every deletion</w:t>
      </w:r>
      <w:r w:rsidRPr="003B2384">
        <w:rPr>
          <w:rFonts w:ascii="Arial" w:eastAsia="Arial" w:hAnsi="Arial" w:cs="Arial"/>
          <w:color w:val="000000"/>
          <w:position w:val="0"/>
          <w:lang w:val="en-US" w:eastAsia="en-US"/>
        </w:rPr>
        <w:t xml:space="preserve"> from the school register must also be notified to the Local Authority, </w:t>
      </w:r>
      <w:r w:rsidRPr="003B2384">
        <w:rPr>
          <w:rFonts w:ascii="Arial" w:eastAsia="Arial" w:hAnsi="Arial" w:cs="Arial"/>
          <w:color w:val="000000"/>
          <w:position w:val="0"/>
          <w:lang w:eastAsia="en-US"/>
        </w:rPr>
        <w:t xml:space="preserve">as soon as the ground for deletion has been met in relation to that pupil, and in </w:t>
      </w:r>
      <w:r w:rsidRPr="003B2384">
        <w:rPr>
          <w:rFonts w:ascii="Arial" w:eastAsia="Arial" w:hAnsi="Arial" w:cs="Arial"/>
          <w:color w:val="000000"/>
          <w:position w:val="0"/>
          <w:lang w:eastAsia="en-US"/>
        </w:rPr>
        <w:lastRenderedPageBreak/>
        <w:t>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59B5006C"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Schools can only lawfully remove a child from their school roll under certain circumstances in accordance with Government Regulations (see Appendix 13). Schools are required to inform the Local Authority of the details of all children who are removed from roll at non-standard transition times. This is to be done by completing a deletion from roll form and submitting it via email or </w:t>
      </w:r>
      <w:proofErr w:type="spellStart"/>
      <w:r w:rsidRPr="003B2384">
        <w:rPr>
          <w:rFonts w:ascii="Arial" w:hAnsi="Arial" w:cs="Arial"/>
          <w:position w:val="0"/>
          <w:lang w:eastAsia="en-US"/>
        </w:rPr>
        <w:t>Anycomms</w:t>
      </w:r>
      <w:proofErr w:type="spellEnd"/>
      <w:r w:rsidRPr="003B2384">
        <w:rPr>
          <w:rFonts w:ascii="Arial" w:hAnsi="Arial" w:cs="Arial"/>
          <w:position w:val="0"/>
          <w:lang w:eastAsia="en-US"/>
        </w:rPr>
        <w:t xml:space="preserve"> to </w:t>
      </w:r>
      <w:hyperlink r:id="rId15" w:history="1">
        <w:r w:rsidRPr="003B2384">
          <w:rPr>
            <w:rFonts w:ascii="Arial" w:hAnsi="Arial" w:cs="Arial"/>
            <w:color w:val="0563C1"/>
            <w:position w:val="0"/>
            <w:u w:val="single"/>
            <w:lang w:eastAsia="en-US"/>
          </w:rPr>
          <w:t>schoolattendance@wirral.gov.uk</w:t>
        </w:r>
      </w:hyperlink>
      <w:r w:rsidRPr="003B2384">
        <w:rPr>
          <w:rFonts w:ascii="Arial" w:hAnsi="Arial" w:cs="Arial"/>
          <w:position w:val="0"/>
          <w:lang w:eastAsia="en-US"/>
        </w:rPr>
        <w:t xml:space="preserve">. </w:t>
      </w:r>
    </w:p>
    <w:p w14:paraId="0FDE0CE6"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p>
    <w:p w14:paraId="54A188FA"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p>
    <w:p w14:paraId="5410CC37"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r w:rsidRPr="003B2384">
        <w:rPr>
          <w:rFonts w:ascii="Arial" w:hAnsi="Arial" w:cs="Arial"/>
          <w:b/>
          <w:bCs/>
          <w:position w:val="0"/>
          <w:u w:val="single"/>
          <w:lang w:eastAsia="en-US"/>
        </w:rPr>
        <w:t>5. Elective Home Education</w:t>
      </w:r>
    </w:p>
    <w:p w14:paraId="23773B50"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p>
    <w:p w14:paraId="302B4408"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One of the grounds under which a child can lawfully be removed from a school roll is if a parent notifies the Headteacher in writing that they are withdrawing their child from school in order to take full responsibility for provision of the child’s education. School must notify the Local Authority, as the Authority will then have responsibility for assessing the suitability of education that is being provided for the child. The Authority must first consent to elective home education when a child has special educational needs and is placed in specialist provision.</w:t>
      </w:r>
    </w:p>
    <w:p w14:paraId="06DDA3D4"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p>
    <w:p w14:paraId="7FE2A2FA"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Schools and the Authority respect that it is a parental right to pursue elective home education. It is, however, important that when parents opt to home educate, this is a positive choice and in the best interests of the child, rather than the option of last resort. Parents should be aware that elective home education is not a route to obtaining a place in a school of their choice which may have previously been declined, or a way of accessing alternative provision. </w:t>
      </w:r>
    </w:p>
    <w:p w14:paraId="34933C0B"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p>
    <w:p w14:paraId="0F734924"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r w:rsidRPr="003B2384">
        <w:rPr>
          <w:rFonts w:ascii="Arial" w:hAnsi="Arial" w:cs="Arial"/>
          <w:b/>
          <w:bCs/>
          <w:position w:val="0"/>
          <w:u w:val="single"/>
          <w:lang w:eastAsia="en-US"/>
        </w:rPr>
        <w:t>6. Children Looked After (CLA)</w:t>
      </w:r>
    </w:p>
    <w:p w14:paraId="54C9A712"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p>
    <w:p w14:paraId="571B31D5"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The attendance of children in the care of the Local Authority is also monitored by the Headteacher and Governors of the Virtual School. Use of the B and C codes should be agreed with the Headteacher of the Virtual School. The use of the N registration code for looked after children should be rare, as reasons for any absence should be obtained as a matter of priority. It is essential that contact is made with a child’s social worker and the Authority’s LACES team as soon as attendance concerns emerge. Attendance staff should routinely inform school’s designated teacher for looked after children of their looked after children’s attendance rates. </w:t>
      </w:r>
    </w:p>
    <w:p w14:paraId="49539F7B"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p>
    <w:p w14:paraId="281A0920"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p>
    <w:p w14:paraId="09DCE97E"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r w:rsidRPr="003B2384">
        <w:rPr>
          <w:rFonts w:ascii="Arial" w:hAnsi="Arial" w:cs="Arial"/>
          <w:b/>
          <w:bCs/>
          <w:position w:val="0"/>
          <w:u w:val="single"/>
          <w:lang w:eastAsia="en-US"/>
        </w:rPr>
        <w:t>7. Pupils Attending Off-Site Educational Provision</w:t>
      </w:r>
    </w:p>
    <w:p w14:paraId="7AF64A95" w14:textId="77777777" w:rsidR="003B2384" w:rsidRPr="003B2384" w:rsidRDefault="003B2384" w:rsidP="003B2384">
      <w:pPr>
        <w:tabs>
          <w:tab w:val="left" w:pos="9026"/>
        </w:tabs>
        <w:suppressAutoHyphens w:val="0"/>
        <w:spacing w:after="0"/>
        <w:ind w:leftChars="0" w:left="0" w:right="-46" w:firstLineChars="0" w:firstLine="0"/>
        <w:jc w:val="both"/>
        <w:textDirection w:val="lrTb"/>
        <w:textAlignment w:val="auto"/>
        <w:outlineLvl w:val="9"/>
        <w:rPr>
          <w:rFonts w:ascii="Arial" w:hAnsi="Arial" w:cs="Arial"/>
          <w:b/>
          <w:bCs/>
          <w:position w:val="0"/>
          <w:u w:val="single"/>
          <w:lang w:eastAsia="en-US"/>
        </w:rPr>
      </w:pPr>
    </w:p>
    <w:p w14:paraId="55981EBA"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Any pupil who is attending off-site educational provision should be marked using registration code D or B by their main school (according to the circumstances of the individual placement).</w:t>
      </w:r>
    </w:p>
    <w:p w14:paraId="47DFB54A"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p>
    <w:p w14:paraId="6C3AAB0D"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Code B should be used when pupils are present at off-site educational provision that has been approved by school. School is ultimately responsible for the safeguarding of pupils educated off-site, and use of the B code signifies that the education is supervised and measures are in place to ensure the safeguarding and welfare of the pupil. </w:t>
      </w:r>
    </w:p>
    <w:p w14:paraId="21C10364"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p>
    <w:p w14:paraId="04ABDBF0"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School must ensure that the B codes reflect the daily attendance of the pupil at the off-site provision. For example, if a pupil misses a day due to illness, then the main school attendance register will show this day as an I and not a B.</w:t>
      </w:r>
    </w:p>
    <w:p w14:paraId="50213A0A"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p>
    <w:p w14:paraId="25BC5FC9"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lastRenderedPageBreak/>
        <w:t xml:space="preserve">It is important for agreement and clarity to be reached between school and the off-site provision with respect to arrangements for daily tracking and follow-up of any absence. There should be daily communication between school and the off-site provision in respect of individual pupils’ absence. </w:t>
      </w:r>
    </w:p>
    <w:p w14:paraId="46B366CE"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p>
    <w:p w14:paraId="6B7BBCEF"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The law allows for dual registration of pupils at more than one school. The D code is used to signify that the pupil was not expected to attend the session because they were scheduled to attend the other school at which they are registered. Again, an agreement must be in place with respect to who has responsibility for the daily tracking of attendance and absence. </w:t>
      </w:r>
    </w:p>
    <w:p w14:paraId="050BFD56"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p>
    <w:p w14:paraId="38027DEC"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p>
    <w:p w14:paraId="52A58A9E"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b/>
          <w:bCs/>
          <w:position w:val="0"/>
          <w:u w:val="single"/>
          <w:lang w:eastAsia="en-US"/>
        </w:rPr>
      </w:pPr>
      <w:r w:rsidRPr="003B2384">
        <w:rPr>
          <w:rFonts w:ascii="Arial" w:hAnsi="Arial" w:cs="Arial"/>
          <w:b/>
          <w:bCs/>
          <w:position w:val="0"/>
          <w:u w:val="single"/>
          <w:lang w:eastAsia="en-US"/>
        </w:rPr>
        <w:t xml:space="preserve">8. Absence Data </w:t>
      </w:r>
    </w:p>
    <w:p w14:paraId="33C3BEF8"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 xml:space="preserve">We use data to monitor, identify and support individual pupils or groups of pupils when their attendance needs to improve, and schools are required to submit pupil attendance data to the Department for Education on a daily basis Education (Information about Individual Pupils) (England) (Amendment) Regulations 2024.  Persistently and severely absent pupils are tracked and </w:t>
      </w:r>
      <w:r w:rsidRPr="003B2384">
        <w:rPr>
          <w:rFonts w:ascii="Arial" w:hAnsi="Arial" w:cs="Arial"/>
          <w:position w:val="0"/>
          <w:lang w:val="en-US" w:eastAsia="en-US"/>
        </w:rPr>
        <w:t>monitored carefully. We also combine this with academic tracking, as increased absence affects attainment.</w:t>
      </w:r>
    </w:p>
    <w:p w14:paraId="7781F553" w14:textId="77777777" w:rsidR="003B2384" w:rsidRPr="003B2384" w:rsidRDefault="003B2384" w:rsidP="003B2384">
      <w:pPr>
        <w:suppressAutoHyphens w:val="0"/>
        <w:autoSpaceDE w:val="0"/>
        <w:autoSpaceDN w:val="0"/>
        <w:adjustRightInd w:val="0"/>
        <w:ind w:leftChars="0" w:left="0" w:firstLineChars="0" w:firstLine="0"/>
        <w:textDirection w:val="lrTb"/>
        <w:textAlignment w:val="auto"/>
        <w:outlineLvl w:val="9"/>
        <w:rPr>
          <w:rFonts w:ascii="Arial" w:hAnsi="Arial" w:cs="Arial"/>
          <w:color w:val="000000"/>
          <w:position w:val="0"/>
          <w:lang w:val="en-US" w:eastAsia="en-US"/>
        </w:rPr>
      </w:pPr>
      <w:r w:rsidRPr="003B2384">
        <w:rPr>
          <w:rFonts w:ascii="Arial" w:hAnsi="Arial" w:cs="Arial"/>
          <w:color w:val="000000"/>
          <w:position w:val="0"/>
          <w:lang w:val="en-US" w:eastAsia="en-US"/>
        </w:rPr>
        <w:t>We share information and work collaboratively with other schools in the area, local authorities, and other partners, when absence is at risk of becoming persistent or severe.</w:t>
      </w:r>
    </w:p>
    <w:p w14:paraId="4FAD6B0F"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eastAsia="Times New Roman" w:hAnsi="Arial" w:cs="Arial"/>
          <w:b/>
          <w:bCs/>
          <w:iCs/>
          <w:position w:val="0"/>
          <w:u w:val="single"/>
        </w:rPr>
      </w:pPr>
    </w:p>
    <w:p w14:paraId="4AF10CAB"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eastAsia="Times New Roman" w:hAnsi="Arial" w:cs="Arial"/>
          <w:b/>
          <w:bCs/>
          <w:iCs/>
          <w:position w:val="0"/>
          <w:u w:val="single"/>
        </w:rPr>
      </w:pPr>
      <w:r w:rsidRPr="003B2384">
        <w:rPr>
          <w:rFonts w:ascii="Arial" w:eastAsia="Times New Roman" w:hAnsi="Arial" w:cs="Arial"/>
          <w:b/>
          <w:bCs/>
          <w:iCs/>
          <w:position w:val="0"/>
          <w:u w:val="single"/>
        </w:rPr>
        <w:t>9. Monitoring and review</w:t>
      </w:r>
    </w:p>
    <w:p w14:paraId="1C7FDD61"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eastAsia="Times New Roman" w:hAnsi="Arial" w:cs="Arial"/>
          <w:b/>
          <w:bCs/>
          <w:iCs/>
          <w:position w:val="0"/>
          <w:u w:val="single"/>
        </w:rPr>
      </w:pPr>
    </w:p>
    <w:p w14:paraId="705CA33C"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rPr>
      </w:pPr>
      <w:r w:rsidRPr="003B2384">
        <w:rPr>
          <w:rFonts w:ascii="Arial" w:eastAsia="Times New Roman" w:hAnsi="Arial" w:cs="Arial"/>
          <w:position w:val="0"/>
        </w:rPr>
        <w:t>This policy will be reviewed annually by School and the Local Authority and updated in accordance with any new legislation or guidance, or changes to any other relevant procedures or documents. This policy should also be read in conjunction with the Authority’s policies on Enforcement Procedures, Children Missing from Education, and Elective Home Education.</w:t>
      </w:r>
    </w:p>
    <w:p w14:paraId="2CEF1C33"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rPr>
      </w:pPr>
    </w:p>
    <w:p w14:paraId="6C199D7A" w14:textId="00BAA78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Signed:</w:t>
      </w:r>
      <w:r w:rsidR="006B1CC1">
        <w:rPr>
          <w:rFonts w:ascii="Arial" w:hAnsi="Arial" w:cs="Arial"/>
          <w:b/>
          <w:position w:val="0"/>
          <w:lang w:eastAsia="en-US"/>
        </w:rPr>
        <w:t xml:space="preserve"> </w:t>
      </w:r>
      <w:r w:rsidR="006B1CC1">
        <w:rPr>
          <w:rFonts w:ascii="Arial" w:hAnsi="Arial" w:cs="Arial"/>
          <w:b/>
          <w:noProof/>
          <w:position w:val="0"/>
          <w:lang w:eastAsia="en-US"/>
        </w:rPr>
        <w:drawing>
          <wp:inline distT="0" distB="0" distL="0" distR="0" wp14:anchorId="13B996E6" wp14:editId="38A3E9AC">
            <wp:extent cx="701661" cy="3524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8005" cy="355611"/>
                    </a:xfrm>
                    <a:prstGeom prst="rect">
                      <a:avLst/>
                    </a:prstGeom>
                  </pic:spPr>
                </pic:pic>
              </a:graphicData>
            </a:graphic>
          </wp:inline>
        </w:drawing>
      </w:r>
    </w:p>
    <w:p w14:paraId="2DBB401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039591A3" w14:textId="7BE843B6"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Date:</w:t>
      </w:r>
      <w:r w:rsidR="006B1CC1">
        <w:rPr>
          <w:rFonts w:ascii="Arial" w:hAnsi="Arial" w:cs="Arial"/>
          <w:b/>
          <w:position w:val="0"/>
          <w:lang w:eastAsia="en-US"/>
        </w:rPr>
        <w:t xml:space="preserve"> 10.09.24</w:t>
      </w:r>
    </w:p>
    <w:p w14:paraId="1C00DC4E"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681057C1" w14:textId="48C4A14D"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Date to be reviewed:</w:t>
      </w:r>
      <w:r w:rsidR="006B1CC1">
        <w:rPr>
          <w:rFonts w:ascii="Arial" w:hAnsi="Arial" w:cs="Arial"/>
          <w:b/>
          <w:position w:val="0"/>
          <w:lang w:eastAsia="en-US"/>
        </w:rPr>
        <w:t xml:space="preserve"> September 2025</w:t>
      </w:r>
    </w:p>
    <w:p w14:paraId="5603628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5AE79F9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02E2802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465B54A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38CA4CA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43EB7AE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3BD7FB9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7DC993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14EFA5E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48BB981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5FC6345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51D20DB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026452B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5DC4E86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6158A2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3628C0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56A2E4C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422F5FE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2E7F61A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7D1649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70C951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8BFD7C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22C62AB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63311F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b/>
          <w:position w:val="0"/>
          <w:u w:val="single"/>
          <w:lang w:eastAsia="en-US"/>
        </w:rPr>
        <w:lastRenderedPageBreak/>
        <w:t>10. Appendices</w:t>
      </w:r>
    </w:p>
    <w:p w14:paraId="5045AA1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16"/>
      </w:tblGrid>
      <w:tr w:rsidR="003B2384" w:rsidRPr="003B2384" w14:paraId="53C58024" w14:textId="77777777" w:rsidTr="00F41C0D">
        <w:trPr>
          <w:trHeight w:val="574"/>
        </w:trPr>
        <w:tc>
          <w:tcPr>
            <w:tcW w:w="1526" w:type="dxa"/>
            <w:shd w:val="clear" w:color="auto" w:fill="auto"/>
            <w:vAlign w:val="center"/>
          </w:tcPr>
          <w:p w14:paraId="1B9B216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w:t>
            </w:r>
          </w:p>
        </w:tc>
        <w:tc>
          <w:tcPr>
            <w:tcW w:w="8216" w:type="dxa"/>
            <w:shd w:val="clear" w:color="auto" w:fill="auto"/>
            <w:vAlign w:val="center"/>
          </w:tcPr>
          <w:p w14:paraId="295C44B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Pupil Registration</w:t>
            </w:r>
          </w:p>
        </w:tc>
      </w:tr>
      <w:tr w:rsidR="003B2384" w:rsidRPr="003B2384" w14:paraId="0893B959" w14:textId="77777777" w:rsidTr="00F41C0D">
        <w:trPr>
          <w:trHeight w:val="574"/>
        </w:trPr>
        <w:tc>
          <w:tcPr>
            <w:tcW w:w="1526" w:type="dxa"/>
            <w:shd w:val="clear" w:color="auto" w:fill="auto"/>
            <w:vAlign w:val="center"/>
          </w:tcPr>
          <w:p w14:paraId="5AD1C67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2</w:t>
            </w:r>
          </w:p>
        </w:tc>
        <w:tc>
          <w:tcPr>
            <w:tcW w:w="8216" w:type="dxa"/>
            <w:shd w:val="clear" w:color="auto" w:fill="auto"/>
            <w:vAlign w:val="center"/>
          </w:tcPr>
          <w:p w14:paraId="3CB861F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Leave of Absence during term time (including Local Authority Application for Parents / Carers)</w:t>
            </w:r>
          </w:p>
        </w:tc>
      </w:tr>
      <w:tr w:rsidR="003B2384" w:rsidRPr="003B2384" w14:paraId="78D0AE1C" w14:textId="77777777" w:rsidTr="00F41C0D">
        <w:trPr>
          <w:trHeight w:val="574"/>
        </w:trPr>
        <w:tc>
          <w:tcPr>
            <w:tcW w:w="1526" w:type="dxa"/>
            <w:shd w:val="clear" w:color="auto" w:fill="auto"/>
            <w:vAlign w:val="center"/>
          </w:tcPr>
          <w:p w14:paraId="263A32A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3</w:t>
            </w:r>
          </w:p>
        </w:tc>
        <w:tc>
          <w:tcPr>
            <w:tcW w:w="8216" w:type="dxa"/>
            <w:shd w:val="clear" w:color="auto" w:fill="auto"/>
            <w:vAlign w:val="center"/>
          </w:tcPr>
          <w:p w14:paraId="21B6B1D3" w14:textId="77777777" w:rsidR="003B2384" w:rsidRPr="003B2384" w:rsidRDefault="003B2384" w:rsidP="003B2384">
            <w:pPr>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color w:val="000000"/>
                <w:position w:val="0"/>
              </w:rPr>
            </w:pPr>
            <w:r w:rsidRPr="003B2384">
              <w:rPr>
                <w:rFonts w:ascii="Arial" w:hAnsi="Arial" w:cs="Arial"/>
                <w:color w:val="000000"/>
                <w:position w:val="0"/>
              </w:rPr>
              <w:t>Health Advice: exclusion table</w:t>
            </w:r>
          </w:p>
        </w:tc>
      </w:tr>
      <w:tr w:rsidR="003B2384" w:rsidRPr="003B2384" w14:paraId="7669879C" w14:textId="77777777" w:rsidTr="00F41C0D">
        <w:trPr>
          <w:trHeight w:val="574"/>
        </w:trPr>
        <w:tc>
          <w:tcPr>
            <w:tcW w:w="1526" w:type="dxa"/>
            <w:shd w:val="clear" w:color="auto" w:fill="auto"/>
            <w:vAlign w:val="center"/>
          </w:tcPr>
          <w:p w14:paraId="78B46CC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4</w:t>
            </w:r>
          </w:p>
        </w:tc>
        <w:tc>
          <w:tcPr>
            <w:tcW w:w="8216" w:type="dxa"/>
            <w:shd w:val="clear" w:color="auto" w:fill="auto"/>
            <w:vAlign w:val="center"/>
          </w:tcPr>
          <w:p w14:paraId="3CBE951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Letter to Parents / Carers: Attendance Expectations</w:t>
            </w:r>
          </w:p>
        </w:tc>
      </w:tr>
      <w:tr w:rsidR="003B2384" w:rsidRPr="003B2384" w14:paraId="2A6C400B" w14:textId="77777777" w:rsidTr="00F41C0D">
        <w:trPr>
          <w:trHeight w:val="574"/>
        </w:trPr>
        <w:tc>
          <w:tcPr>
            <w:tcW w:w="1526" w:type="dxa"/>
            <w:shd w:val="clear" w:color="auto" w:fill="auto"/>
            <w:vAlign w:val="center"/>
          </w:tcPr>
          <w:p w14:paraId="4984751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5</w:t>
            </w:r>
          </w:p>
        </w:tc>
        <w:tc>
          <w:tcPr>
            <w:tcW w:w="8216" w:type="dxa"/>
            <w:shd w:val="clear" w:color="auto" w:fill="auto"/>
            <w:vAlign w:val="center"/>
          </w:tcPr>
          <w:p w14:paraId="798CD24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Letter to Parents / Carers: Attendance below 90%</w:t>
            </w:r>
          </w:p>
        </w:tc>
      </w:tr>
      <w:tr w:rsidR="003B2384" w:rsidRPr="003B2384" w14:paraId="115CFB65" w14:textId="77777777" w:rsidTr="00F41C0D">
        <w:trPr>
          <w:trHeight w:val="574"/>
        </w:trPr>
        <w:tc>
          <w:tcPr>
            <w:tcW w:w="1526" w:type="dxa"/>
            <w:shd w:val="clear" w:color="auto" w:fill="auto"/>
            <w:vAlign w:val="center"/>
          </w:tcPr>
          <w:p w14:paraId="15E1B3D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6</w:t>
            </w:r>
          </w:p>
        </w:tc>
        <w:tc>
          <w:tcPr>
            <w:tcW w:w="8216" w:type="dxa"/>
            <w:shd w:val="clear" w:color="auto" w:fill="auto"/>
            <w:vAlign w:val="center"/>
          </w:tcPr>
          <w:p w14:paraId="0EBD5B1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Letter to Parents / Carers: Absence reason request</w:t>
            </w:r>
          </w:p>
        </w:tc>
      </w:tr>
      <w:tr w:rsidR="003B2384" w:rsidRPr="003B2384" w14:paraId="61C5E517" w14:textId="77777777" w:rsidTr="00F41C0D">
        <w:trPr>
          <w:trHeight w:val="574"/>
        </w:trPr>
        <w:tc>
          <w:tcPr>
            <w:tcW w:w="1526" w:type="dxa"/>
            <w:shd w:val="clear" w:color="auto" w:fill="auto"/>
            <w:vAlign w:val="center"/>
          </w:tcPr>
          <w:p w14:paraId="37250A5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7</w:t>
            </w:r>
          </w:p>
        </w:tc>
        <w:tc>
          <w:tcPr>
            <w:tcW w:w="8216" w:type="dxa"/>
            <w:shd w:val="clear" w:color="auto" w:fill="auto"/>
            <w:vAlign w:val="center"/>
          </w:tcPr>
          <w:p w14:paraId="230A6B5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Letter to Parents / Carers: Home visit, no answer letter</w:t>
            </w:r>
          </w:p>
        </w:tc>
      </w:tr>
      <w:tr w:rsidR="003B2384" w:rsidRPr="003B2384" w14:paraId="0C375A5C" w14:textId="77777777" w:rsidTr="00F41C0D">
        <w:trPr>
          <w:trHeight w:val="574"/>
        </w:trPr>
        <w:tc>
          <w:tcPr>
            <w:tcW w:w="1526" w:type="dxa"/>
            <w:shd w:val="clear" w:color="auto" w:fill="auto"/>
            <w:vAlign w:val="center"/>
          </w:tcPr>
          <w:p w14:paraId="7FF28B6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8</w:t>
            </w:r>
          </w:p>
        </w:tc>
        <w:tc>
          <w:tcPr>
            <w:tcW w:w="8216" w:type="dxa"/>
            <w:shd w:val="clear" w:color="auto" w:fill="auto"/>
            <w:vAlign w:val="center"/>
          </w:tcPr>
          <w:p w14:paraId="16DBE04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Letter to Parents / Carers: Attendance Support meeting: letter 1</w:t>
            </w:r>
          </w:p>
        </w:tc>
      </w:tr>
      <w:tr w:rsidR="003B2384" w:rsidRPr="003B2384" w14:paraId="6AAC3C84" w14:textId="77777777" w:rsidTr="00F41C0D">
        <w:trPr>
          <w:trHeight w:val="574"/>
        </w:trPr>
        <w:tc>
          <w:tcPr>
            <w:tcW w:w="1526" w:type="dxa"/>
            <w:shd w:val="clear" w:color="auto" w:fill="auto"/>
            <w:vAlign w:val="center"/>
          </w:tcPr>
          <w:p w14:paraId="4292441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9</w:t>
            </w:r>
          </w:p>
        </w:tc>
        <w:tc>
          <w:tcPr>
            <w:tcW w:w="8216" w:type="dxa"/>
            <w:shd w:val="clear" w:color="auto" w:fill="auto"/>
            <w:vAlign w:val="center"/>
          </w:tcPr>
          <w:p w14:paraId="004B7AA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Letter to Parents / Carers: Attendance Support meeting: letter 2</w:t>
            </w:r>
          </w:p>
        </w:tc>
      </w:tr>
      <w:tr w:rsidR="003B2384" w:rsidRPr="003B2384" w14:paraId="2AAA25C7" w14:textId="77777777" w:rsidTr="00F41C0D">
        <w:trPr>
          <w:trHeight w:val="574"/>
        </w:trPr>
        <w:tc>
          <w:tcPr>
            <w:tcW w:w="1526" w:type="dxa"/>
            <w:shd w:val="clear" w:color="auto" w:fill="auto"/>
            <w:vAlign w:val="center"/>
          </w:tcPr>
          <w:p w14:paraId="6C9A7F7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10</w:t>
            </w:r>
          </w:p>
        </w:tc>
        <w:tc>
          <w:tcPr>
            <w:tcW w:w="8216" w:type="dxa"/>
            <w:shd w:val="clear" w:color="auto" w:fill="auto"/>
            <w:vAlign w:val="center"/>
          </w:tcPr>
          <w:p w14:paraId="7E19464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Letter to Parents / Carers: Attendance Support meeting: letter 3</w:t>
            </w:r>
          </w:p>
        </w:tc>
      </w:tr>
      <w:tr w:rsidR="003B2384" w:rsidRPr="003B2384" w14:paraId="27B4ED01" w14:textId="77777777" w:rsidTr="00F41C0D">
        <w:trPr>
          <w:trHeight w:val="574"/>
        </w:trPr>
        <w:tc>
          <w:tcPr>
            <w:tcW w:w="1526" w:type="dxa"/>
            <w:shd w:val="clear" w:color="auto" w:fill="auto"/>
            <w:vAlign w:val="center"/>
          </w:tcPr>
          <w:p w14:paraId="5C78133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11</w:t>
            </w:r>
          </w:p>
        </w:tc>
        <w:tc>
          <w:tcPr>
            <w:tcW w:w="8216" w:type="dxa"/>
            <w:shd w:val="clear" w:color="auto" w:fill="auto"/>
            <w:vAlign w:val="center"/>
          </w:tcPr>
          <w:p w14:paraId="0587041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Attendance Report Card</w:t>
            </w:r>
          </w:p>
        </w:tc>
      </w:tr>
      <w:tr w:rsidR="003B2384" w:rsidRPr="003B2384" w14:paraId="485565D5" w14:textId="77777777" w:rsidTr="00F41C0D">
        <w:trPr>
          <w:trHeight w:val="574"/>
        </w:trPr>
        <w:tc>
          <w:tcPr>
            <w:tcW w:w="1526" w:type="dxa"/>
            <w:shd w:val="clear" w:color="auto" w:fill="auto"/>
            <w:vAlign w:val="center"/>
          </w:tcPr>
          <w:p w14:paraId="62F5027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12</w:t>
            </w:r>
          </w:p>
        </w:tc>
        <w:tc>
          <w:tcPr>
            <w:tcW w:w="8216" w:type="dxa"/>
            <w:shd w:val="clear" w:color="auto" w:fill="auto"/>
            <w:vAlign w:val="center"/>
          </w:tcPr>
          <w:p w14:paraId="6C6DB8B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Guidance for Schools on the use of Reduced Timetables (including standard notification template)</w:t>
            </w:r>
          </w:p>
        </w:tc>
      </w:tr>
      <w:tr w:rsidR="003B2384" w:rsidRPr="003B2384" w14:paraId="79A21D46" w14:textId="77777777" w:rsidTr="00F41C0D">
        <w:trPr>
          <w:trHeight w:val="574"/>
        </w:trPr>
        <w:tc>
          <w:tcPr>
            <w:tcW w:w="1526" w:type="dxa"/>
            <w:shd w:val="clear" w:color="auto" w:fill="auto"/>
            <w:vAlign w:val="center"/>
          </w:tcPr>
          <w:p w14:paraId="0F306C5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13</w:t>
            </w:r>
          </w:p>
        </w:tc>
        <w:tc>
          <w:tcPr>
            <w:tcW w:w="8216" w:type="dxa"/>
            <w:shd w:val="clear" w:color="auto" w:fill="auto"/>
            <w:vAlign w:val="center"/>
          </w:tcPr>
          <w:p w14:paraId="4FB8A51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Removal from Roll: Lawful Grounds</w:t>
            </w:r>
          </w:p>
        </w:tc>
      </w:tr>
      <w:tr w:rsidR="003B2384" w:rsidRPr="003B2384" w14:paraId="41600733" w14:textId="77777777" w:rsidTr="00F41C0D">
        <w:trPr>
          <w:trHeight w:val="574"/>
        </w:trPr>
        <w:tc>
          <w:tcPr>
            <w:tcW w:w="1526" w:type="dxa"/>
            <w:shd w:val="clear" w:color="auto" w:fill="auto"/>
            <w:vAlign w:val="center"/>
          </w:tcPr>
          <w:p w14:paraId="5B49EFE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14</w:t>
            </w:r>
          </w:p>
        </w:tc>
        <w:tc>
          <w:tcPr>
            <w:tcW w:w="8216" w:type="dxa"/>
            <w:shd w:val="clear" w:color="auto" w:fill="auto"/>
            <w:vAlign w:val="center"/>
          </w:tcPr>
          <w:p w14:paraId="3E864DB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EBSA</w:t>
            </w:r>
          </w:p>
        </w:tc>
      </w:tr>
      <w:tr w:rsidR="003B2384" w:rsidRPr="003B2384" w14:paraId="30D5E055" w14:textId="77777777" w:rsidTr="00F41C0D">
        <w:trPr>
          <w:trHeight w:val="574"/>
        </w:trPr>
        <w:tc>
          <w:tcPr>
            <w:tcW w:w="1526" w:type="dxa"/>
            <w:shd w:val="clear" w:color="auto" w:fill="auto"/>
            <w:vAlign w:val="center"/>
          </w:tcPr>
          <w:p w14:paraId="1C00FF5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15</w:t>
            </w:r>
          </w:p>
        </w:tc>
        <w:tc>
          <w:tcPr>
            <w:tcW w:w="8216" w:type="dxa"/>
            <w:shd w:val="clear" w:color="auto" w:fill="auto"/>
            <w:vAlign w:val="center"/>
          </w:tcPr>
          <w:p w14:paraId="6D4FFE2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 Deletion from roll notification template </w:t>
            </w:r>
          </w:p>
        </w:tc>
      </w:tr>
      <w:tr w:rsidR="003B2384" w:rsidRPr="003B2384" w14:paraId="51D60D74" w14:textId="77777777" w:rsidTr="00F41C0D">
        <w:trPr>
          <w:trHeight w:val="574"/>
        </w:trPr>
        <w:tc>
          <w:tcPr>
            <w:tcW w:w="1526" w:type="dxa"/>
            <w:shd w:val="clear" w:color="auto" w:fill="auto"/>
            <w:vAlign w:val="center"/>
          </w:tcPr>
          <w:p w14:paraId="180BDF5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16</w:t>
            </w:r>
          </w:p>
        </w:tc>
        <w:tc>
          <w:tcPr>
            <w:tcW w:w="8216" w:type="dxa"/>
            <w:shd w:val="clear" w:color="auto" w:fill="auto"/>
            <w:vAlign w:val="center"/>
          </w:tcPr>
          <w:p w14:paraId="1A83EADE"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Education Penalty Notice Procedures</w:t>
            </w:r>
          </w:p>
        </w:tc>
      </w:tr>
      <w:tr w:rsidR="003B2384" w:rsidRPr="003B2384" w14:paraId="160CF28B" w14:textId="77777777" w:rsidTr="00F41C0D">
        <w:trPr>
          <w:trHeight w:val="574"/>
        </w:trPr>
        <w:tc>
          <w:tcPr>
            <w:tcW w:w="1526" w:type="dxa"/>
            <w:shd w:val="clear" w:color="auto" w:fill="auto"/>
            <w:vAlign w:val="center"/>
          </w:tcPr>
          <w:p w14:paraId="1BCF0DE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17</w:t>
            </w:r>
          </w:p>
        </w:tc>
        <w:tc>
          <w:tcPr>
            <w:tcW w:w="8216" w:type="dxa"/>
            <w:shd w:val="clear" w:color="auto" w:fill="auto"/>
            <w:vAlign w:val="center"/>
          </w:tcPr>
          <w:p w14:paraId="715647C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Addition to Roll form </w:t>
            </w:r>
          </w:p>
        </w:tc>
      </w:tr>
      <w:tr w:rsidR="003B2384" w:rsidRPr="003B2384" w14:paraId="5F08F100" w14:textId="77777777" w:rsidTr="00F41C0D">
        <w:trPr>
          <w:trHeight w:val="574"/>
        </w:trPr>
        <w:tc>
          <w:tcPr>
            <w:tcW w:w="1526" w:type="dxa"/>
            <w:shd w:val="clear" w:color="auto" w:fill="auto"/>
            <w:vAlign w:val="center"/>
          </w:tcPr>
          <w:p w14:paraId="09C1702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Appendix 18</w:t>
            </w:r>
          </w:p>
        </w:tc>
        <w:tc>
          <w:tcPr>
            <w:tcW w:w="8216" w:type="dxa"/>
            <w:shd w:val="clear" w:color="auto" w:fill="auto"/>
            <w:vAlign w:val="center"/>
          </w:tcPr>
          <w:p w14:paraId="5CF9323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 DfE guidance and Wirral Attendance Service contacts</w:t>
            </w:r>
          </w:p>
        </w:tc>
      </w:tr>
    </w:tbl>
    <w:p w14:paraId="7512789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position w:val="0"/>
          <w:sz w:val="24"/>
          <w:szCs w:val="24"/>
          <w:lang w:eastAsia="en-US"/>
        </w:rPr>
      </w:pPr>
    </w:p>
    <w:p w14:paraId="60A9592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position w:val="0"/>
          <w:sz w:val="24"/>
          <w:szCs w:val="24"/>
          <w:lang w:eastAsia="en-US"/>
        </w:rPr>
      </w:pPr>
    </w:p>
    <w:p w14:paraId="5BCD0ED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position w:val="0"/>
          <w:sz w:val="24"/>
          <w:szCs w:val="24"/>
          <w:lang w:eastAsia="en-US"/>
        </w:rPr>
      </w:pPr>
    </w:p>
    <w:p w14:paraId="64BF55B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position w:val="0"/>
          <w:sz w:val="24"/>
          <w:szCs w:val="24"/>
          <w:lang w:eastAsia="en-US"/>
        </w:rPr>
      </w:pPr>
    </w:p>
    <w:p w14:paraId="1B48919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position w:val="0"/>
          <w:sz w:val="24"/>
          <w:szCs w:val="24"/>
          <w:lang w:eastAsia="en-US"/>
        </w:rPr>
      </w:pPr>
    </w:p>
    <w:p w14:paraId="4A054F1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position w:val="0"/>
          <w:sz w:val="24"/>
          <w:szCs w:val="24"/>
          <w:lang w:eastAsia="en-US"/>
        </w:rPr>
      </w:pPr>
    </w:p>
    <w:p w14:paraId="48B77F3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position w:val="0"/>
          <w:sz w:val="32"/>
          <w:szCs w:val="24"/>
          <w:lang w:eastAsia="en-US"/>
        </w:rPr>
      </w:pPr>
    </w:p>
    <w:p w14:paraId="42984FBA" w14:textId="3A6CF2AF" w:rsid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position w:val="0"/>
          <w:sz w:val="32"/>
          <w:szCs w:val="24"/>
          <w:lang w:eastAsia="en-US"/>
        </w:rPr>
      </w:pPr>
    </w:p>
    <w:p w14:paraId="00A6EE5B" w14:textId="1F12D72D"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position w:val="0"/>
          <w:sz w:val="32"/>
          <w:szCs w:val="24"/>
          <w:lang w:eastAsia="en-US"/>
        </w:rPr>
      </w:pPr>
    </w:p>
    <w:p w14:paraId="30D5A314" w14:textId="0EDE116B"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position w:val="0"/>
          <w:sz w:val="32"/>
          <w:szCs w:val="24"/>
          <w:lang w:eastAsia="en-US"/>
        </w:rPr>
      </w:pPr>
    </w:p>
    <w:p w14:paraId="784EFB37" w14:textId="09085E2A"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position w:val="0"/>
          <w:sz w:val="32"/>
          <w:szCs w:val="24"/>
          <w:lang w:eastAsia="en-US"/>
        </w:rPr>
      </w:pPr>
    </w:p>
    <w:p w14:paraId="21111FCA" w14:textId="77777777" w:rsidR="006B1CC1" w:rsidRPr="003B2384"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position w:val="0"/>
          <w:sz w:val="32"/>
          <w:szCs w:val="24"/>
          <w:lang w:eastAsia="en-US"/>
        </w:rPr>
      </w:pPr>
    </w:p>
    <w:p w14:paraId="683757E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b/>
          <w:position w:val="0"/>
          <w:u w:val="single"/>
          <w:lang w:eastAsia="en-US"/>
        </w:rPr>
        <w:lastRenderedPageBreak/>
        <w:t>Appendix 1</w:t>
      </w:r>
    </w:p>
    <w:p w14:paraId="2E332D4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lang w:eastAsia="en-US"/>
        </w:rPr>
      </w:pPr>
    </w:p>
    <w:p w14:paraId="7C5BDA4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Pupil Registration</w:t>
      </w:r>
    </w:p>
    <w:p w14:paraId="6AD18A1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position w:val="0"/>
          <w:lang w:eastAsia="en-US"/>
        </w:rPr>
      </w:pPr>
    </w:p>
    <w:p w14:paraId="03AB8C7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Schools must take the attendance register at the start of the first session of each school day, and once during the second session. On each occasion, it must be recorded whether each pupil is:</w:t>
      </w:r>
    </w:p>
    <w:p w14:paraId="673891A9" w14:textId="77777777" w:rsidR="003B2384" w:rsidRPr="003B2384" w:rsidRDefault="003B2384" w:rsidP="003B2384">
      <w:pPr>
        <w:numPr>
          <w:ilvl w:val="0"/>
          <w:numId w:val="27"/>
        </w:numPr>
        <w:tabs>
          <w:tab w:val="left" w:pos="426"/>
        </w:tabs>
        <w:suppressAutoHyphens w:val="0"/>
        <w:autoSpaceDE w:val="0"/>
        <w:autoSpaceDN w:val="0"/>
        <w:adjustRightInd w:val="0"/>
        <w:spacing w:after="0" w:line="240" w:lineRule="auto"/>
        <w:ind w:leftChars="0" w:left="426" w:right="-46" w:firstLineChars="0" w:hanging="426"/>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Present</w:t>
      </w:r>
    </w:p>
    <w:p w14:paraId="0038F7D6" w14:textId="77777777" w:rsidR="003B2384" w:rsidRPr="003B2384" w:rsidRDefault="003B2384" w:rsidP="003B2384">
      <w:pPr>
        <w:numPr>
          <w:ilvl w:val="0"/>
          <w:numId w:val="27"/>
        </w:numPr>
        <w:tabs>
          <w:tab w:val="left" w:pos="426"/>
        </w:tabs>
        <w:suppressAutoHyphens w:val="0"/>
        <w:autoSpaceDE w:val="0"/>
        <w:autoSpaceDN w:val="0"/>
        <w:adjustRightInd w:val="0"/>
        <w:spacing w:after="0" w:line="240" w:lineRule="auto"/>
        <w:ind w:leftChars="0" w:left="426" w:right="-46" w:firstLineChars="0" w:hanging="426"/>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Attending an approved educational activity</w:t>
      </w:r>
    </w:p>
    <w:p w14:paraId="24886E63" w14:textId="77777777" w:rsidR="003B2384" w:rsidRPr="003B2384" w:rsidRDefault="003B2384" w:rsidP="003B2384">
      <w:pPr>
        <w:numPr>
          <w:ilvl w:val="0"/>
          <w:numId w:val="27"/>
        </w:numPr>
        <w:tabs>
          <w:tab w:val="left" w:pos="426"/>
        </w:tabs>
        <w:suppressAutoHyphens w:val="0"/>
        <w:autoSpaceDE w:val="0"/>
        <w:autoSpaceDN w:val="0"/>
        <w:adjustRightInd w:val="0"/>
        <w:spacing w:after="0" w:line="240" w:lineRule="auto"/>
        <w:ind w:leftChars="0" w:left="426" w:right="-46" w:firstLineChars="0" w:hanging="426"/>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Absent</w:t>
      </w:r>
    </w:p>
    <w:p w14:paraId="20FF94C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07FC2D4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School must then follow-up on all pupil absences in order to:</w:t>
      </w:r>
    </w:p>
    <w:p w14:paraId="7060D39A" w14:textId="77777777" w:rsidR="003B2384" w:rsidRPr="003B2384" w:rsidRDefault="003B2384" w:rsidP="003B2384">
      <w:pPr>
        <w:numPr>
          <w:ilvl w:val="0"/>
          <w:numId w:val="28"/>
        </w:numPr>
        <w:tabs>
          <w:tab w:val="left" w:pos="426"/>
        </w:tabs>
        <w:suppressAutoHyphens w:val="0"/>
        <w:autoSpaceDE w:val="0"/>
        <w:autoSpaceDN w:val="0"/>
        <w:adjustRightInd w:val="0"/>
        <w:spacing w:after="0" w:line="240" w:lineRule="auto"/>
        <w:ind w:leftChars="0" w:left="426" w:right="-46" w:firstLineChars="0" w:hanging="426"/>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Ascertain the reason for absence</w:t>
      </w:r>
    </w:p>
    <w:p w14:paraId="4DA2B59A" w14:textId="77777777" w:rsidR="003B2384" w:rsidRPr="003B2384" w:rsidRDefault="003B2384" w:rsidP="003B2384">
      <w:pPr>
        <w:numPr>
          <w:ilvl w:val="0"/>
          <w:numId w:val="28"/>
        </w:numPr>
        <w:tabs>
          <w:tab w:val="left" w:pos="426"/>
        </w:tabs>
        <w:suppressAutoHyphens w:val="0"/>
        <w:autoSpaceDE w:val="0"/>
        <w:autoSpaceDN w:val="0"/>
        <w:adjustRightInd w:val="0"/>
        <w:spacing w:after="0" w:line="240" w:lineRule="auto"/>
        <w:ind w:leftChars="0" w:left="426" w:right="-46" w:firstLineChars="0" w:hanging="426"/>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Make sure that any safeguarding action is taken if needed</w:t>
      </w:r>
    </w:p>
    <w:p w14:paraId="761DBC1E" w14:textId="77777777" w:rsidR="003B2384" w:rsidRPr="003B2384" w:rsidRDefault="003B2384" w:rsidP="003B2384">
      <w:pPr>
        <w:numPr>
          <w:ilvl w:val="0"/>
          <w:numId w:val="28"/>
        </w:numPr>
        <w:tabs>
          <w:tab w:val="left" w:pos="426"/>
        </w:tabs>
        <w:suppressAutoHyphens w:val="0"/>
        <w:autoSpaceDE w:val="0"/>
        <w:autoSpaceDN w:val="0"/>
        <w:adjustRightInd w:val="0"/>
        <w:spacing w:after="0" w:line="240" w:lineRule="auto"/>
        <w:ind w:leftChars="0" w:left="426" w:right="-46" w:firstLineChars="0" w:hanging="426"/>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Identify the correct registration code to insert in the electronic register </w:t>
      </w:r>
    </w:p>
    <w:p w14:paraId="6DC6CFA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position w:val="0"/>
          <w:lang w:eastAsia="en-US"/>
        </w:rPr>
        <w:t xml:space="preserve"> </w:t>
      </w:r>
      <w:r w:rsidRPr="003B2384">
        <w:rPr>
          <w:rFonts w:ascii="Arial" w:hAnsi="Arial" w:cs="Arial"/>
          <w:b/>
          <w:bCs/>
          <w:position w:val="0"/>
          <w:lang w:eastAsia="en-US"/>
        </w:rPr>
        <w:t xml:space="preserve"> </w:t>
      </w:r>
    </w:p>
    <w:p w14:paraId="7F19CE3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Nationally prescribed registration codes should be used consistently by all schools. These codes are used to give depth of meaning to the register and to provide statistical meaning to absences. Codes are all collected by DfE via download to the School Census System.  </w:t>
      </w:r>
    </w:p>
    <w:p w14:paraId="1C0971B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tbl>
      <w:tblPr>
        <w:tblStyle w:val="TableGrid"/>
        <w:tblW w:w="0" w:type="auto"/>
        <w:tblLook w:val="04A0" w:firstRow="1" w:lastRow="0" w:firstColumn="1" w:lastColumn="0" w:noHBand="0" w:noVBand="1"/>
      </w:tblPr>
      <w:tblGrid>
        <w:gridCol w:w="2343"/>
        <w:gridCol w:w="2626"/>
        <w:gridCol w:w="2691"/>
        <w:gridCol w:w="2796"/>
      </w:tblGrid>
      <w:tr w:rsidR="003B2384" w:rsidRPr="003B2384" w14:paraId="1CAF2B20" w14:textId="77777777" w:rsidTr="00F41C0D">
        <w:tc>
          <w:tcPr>
            <w:tcW w:w="3487" w:type="dxa"/>
          </w:tcPr>
          <w:p w14:paraId="315B7F6C"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CODE</w:t>
            </w:r>
          </w:p>
        </w:tc>
        <w:tc>
          <w:tcPr>
            <w:tcW w:w="3487" w:type="dxa"/>
          </w:tcPr>
          <w:p w14:paraId="1E343032"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MEANING</w:t>
            </w:r>
          </w:p>
        </w:tc>
        <w:tc>
          <w:tcPr>
            <w:tcW w:w="3487" w:type="dxa"/>
          </w:tcPr>
          <w:p w14:paraId="5329BF76"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CRITERIA</w:t>
            </w:r>
          </w:p>
        </w:tc>
        <w:tc>
          <w:tcPr>
            <w:tcW w:w="3487" w:type="dxa"/>
          </w:tcPr>
          <w:p w14:paraId="03A2EEC8"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STATISTICAL VALUE</w:t>
            </w:r>
          </w:p>
        </w:tc>
      </w:tr>
      <w:tr w:rsidR="003B2384" w:rsidRPr="003B2384" w14:paraId="7CC6067D" w14:textId="77777777" w:rsidTr="00F41C0D">
        <w:tc>
          <w:tcPr>
            <w:tcW w:w="3487" w:type="dxa"/>
          </w:tcPr>
          <w:p w14:paraId="07163482"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B</w:t>
            </w:r>
          </w:p>
        </w:tc>
        <w:tc>
          <w:tcPr>
            <w:tcW w:w="3487" w:type="dxa"/>
          </w:tcPr>
          <w:p w14:paraId="79E91672"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Attending any other approved Educational Activity</w:t>
            </w:r>
          </w:p>
          <w:p w14:paraId="7E0F0E9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22AFCEB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B code can only be used if the pupil is present at the activity under arrangements by school or LA in the session for which it is recorded</w:t>
            </w:r>
          </w:p>
          <w:p w14:paraId="4D9AE354"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place is somewhere other than the school, another school where the pupil is registered, or a place where educational provision has been arranged for the pupil by a local authority</w:t>
            </w:r>
          </w:p>
          <w:p w14:paraId="4A0FEFF9"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activity is of an educational nature</w:t>
            </w:r>
          </w:p>
          <w:p w14:paraId="6075F0DB"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school has approved the pupil’s attendance at the place of the activity</w:t>
            </w:r>
          </w:p>
          <w:p w14:paraId="27A5F3C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activity is supervised by a person considered by the school to have the appropriate skills, training, experience and knowledge to ensure that the activity takes place safely and fulfils the educational purpose for which the pupil’s attendance has been approved</w:t>
            </w:r>
          </w:p>
        </w:tc>
        <w:tc>
          <w:tcPr>
            <w:tcW w:w="3487" w:type="dxa"/>
          </w:tcPr>
          <w:p w14:paraId="2484DFB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Attending an approved educational activity (present)</w:t>
            </w:r>
          </w:p>
          <w:p w14:paraId="18868C6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006FCC0D" w14:textId="77777777" w:rsidTr="00F41C0D">
        <w:tc>
          <w:tcPr>
            <w:tcW w:w="3487" w:type="dxa"/>
          </w:tcPr>
          <w:p w14:paraId="53F3E1E5"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C</w:t>
            </w:r>
          </w:p>
        </w:tc>
        <w:tc>
          <w:tcPr>
            <w:tcW w:w="3487" w:type="dxa"/>
          </w:tcPr>
          <w:p w14:paraId="4E2DEB0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Leave of absence exceptional circumstances</w:t>
            </w:r>
          </w:p>
          <w:p w14:paraId="529E476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1D262EC9"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Exceptional circumstances</w:t>
            </w:r>
          </w:p>
          <w:p w14:paraId="5CDD8BD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No blanket </w:t>
            </w:r>
            <w:proofErr w:type="gramStart"/>
            <w:r w:rsidRPr="003B2384">
              <w:rPr>
                <w:position w:val="0"/>
                <w:lang w:eastAsia="en-US"/>
              </w:rPr>
              <w:t>approach</w:t>
            </w:r>
            <w:proofErr w:type="gramEnd"/>
          </w:p>
          <w:p w14:paraId="3A4B9BF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School discretion</w:t>
            </w:r>
          </w:p>
          <w:p w14:paraId="01AC18A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roofErr w:type="gramStart"/>
            <w:r w:rsidRPr="003B2384">
              <w:rPr>
                <w:position w:val="0"/>
                <w:lang w:eastAsia="en-US"/>
              </w:rPr>
              <w:t>Generally</w:t>
            </w:r>
            <w:proofErr w:type="gramEnd"/>
            <w:r w:rsidRPr="003B2384">
              <w:rPr>
                <w:position w:val="0"/>
                <w:lang w:eastAsia="en-US"/>
              </w:rPr>
              <w:t xml:space="preserve"> a need or desire for a holiday or tother absence for the purpose of leisure and recreation would not constitute an exceptional circumstance</w:t>
            </w:r>
          </w:p>
          <w:p w14:paraId="423B373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74C1B2F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Authorised absence</w:t>
            </w:r>
          </w:p>
          <w:p w14:paraId="45FC705F"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2709FE2B" w14:textId="77777777" w:rsidTr="00F41C0D">
        <w:tc>
          <w:tcPr>
            <w:tcW w:w="3487" w:type="dxa"/>
          </w:tcPr>
          <w:p w14:paraId="5BF3B289"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C1</w:t>
            </w:r>
          </w:p>
        </w:tc>
        <w:tc>
          <w:tcPr>
            <w:tcW w:w="3487" w:type="dxa"/>
          </w:tcPr>
          <w:p w14:paraId="2F152B3B"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Leave of absence – performance or regulated employment abroad</w:t>
            </w:r>
          </w:p>
          <w:p w14:paraId="5A28463B"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561B306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lastRenderedPageBreak/>
              <w:t>Performance license issued by LA or</w:t>
            </w:r>
          </w:p>
          <w:p w14:paraId="6C1DD47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lastRenderedPageBreak/>
              <w:t>Body of Persons Approval issued by LA or</w:t>
            </w:r>
          </w:p>
          <w:p w14:paraId="4F6D81C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Justice of Peace has given license for pupil to go abroad for performance or regulated purpose</w:t>
            </w:r>
          </w:p>
        </w:tc>
        <w:tc>
          <w:tcPr>
            <w:tcW w:w="3487" w:type="dxa"/>
          </w:tcPr>
          <w:p w14:paraId="3719468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lastRenderedPageBreak/>
              <w:t>Authorised absence</w:t>
            </w:r>
          </w:p>
          <w:p w14:paraId="5FB4681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31410D52" w14:textId="77777777" w:rsidTr="00F41C0D">
        <w:tc>
          <w:tcPr>
            <w:tcW w:w="3487" w:type="dxa"/>
          </w:tcPr>
          <w:p w14:paraId="456879DC"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C2</w:t>
            </w:r>
          </w:p>
        </w:tc>
        <w:tc>
          <w:tcPr>
            <w:tcW w:w="3487" w:type="dxa"/>
          </w:tcPr>
          <w:p w14:paraId="5417B64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Leave of absence – compulsory school age pupil subject to part time timetable</w:t>
            </w:r>
          </w:p>
          <w:p w14:paraId="2CB894F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40379309"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Exceptional circumstances</w:t>
            </w:r>
          </w:p>
          <w:p w14:paraId="2F1088C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If the school and a parent who the pupil normally lives with have agreed that, exceptionally, the pupil should temporarily be educated only part time</w:t>
            </w:r>
          </w:p>
          <w:p w14:paraId="285CF3B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temporary</w:t>
            </w:r>
          </w:p>
        </w:tc>
        <w:tc>
          <w:tcPr>
            <w:tcW w:w="3487" w:type="dxa"/>
          </w:tcPr>
          <w:p w14:paraId="10FEAC1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Authorised absence</w:t>
            </w:r>
          </w:p>
          <w:p w14:paraId="151DBF5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6B4FFCFE" w14:textId="77777777" w:rsidTr="00F41C0D">
        <w:tc>
          <w:tcPr>
            <w:tcW w:w="3487" w:type="dxa"/>
          </w:tcPr>
          <w:p w14:paraId="27A8D18A"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D</w:t>
            </w:r>
          </w:p>
        </w:tc>
        <w:tc>
          <w:tcPr>
            <w:tcW w:w="3487" w:type="dxa"/>
          </w:tcPr>
          <w:p w14:paraId="127B714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Dual registered at another school</w:t>
            </w:r>
          </w:p>
          <w:p w14:paraId="24B66C7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056BF4B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school at which the pupil is scheduled to attend must record the pupil’s attendance and absence with the relevant code</w:t>
            </w:r>
          </w:p>
          <w:p w14:paraId="1998B28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Code d may only be used by either school for a session where the pupil is scheduled to attend the other school at which they are registered</w:t>
            </w:r>
          </w:p>
          <w:p w14:paraId="1205C3E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Schools should ensure that they have in place arrangements whereby all unexpected and unexplained absences are followed up promptly</w:t>
            </w:r>
          </w:p>
        </w:tc>
        <w:tc>
          <w:tcPr>
            <w:tcW w:w="3487" w:type="dxa"/>
          </w:tcPr>
          <w:p w14:paraId="02394D1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Not a possible attendance (neither present nor absent)</w:t>
            </w:r>
          </w:p>
        </w:tc>
      </w:tr>
      <w:tr w:rsidR="003B2384" w:rsidRPr="003B2384" w14:paraId="4F425087" w14:textId="77777777" w:rsidTr="00F41C0D">
        <w:tc>
          <w:tcPr>
            <w:tcW w:w="3487" w:type="dxa"/>
          </w:tcPr>
          <w:p w14:paraId="76A98399"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E</w:t>
            </w:r>
          </w:p>
        </w:tc>
        <w:tc>
          <w:tcPr>
            <w:tcW w:w="3487" w:type="dxa"/>
          </w:tcPr>
          <w:p w14:paraId="602A87E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Suspended or </w:t>
            </w:r>
            <w:proofErr w:type="gramStart"/>
            <w:r w:rsidRPr="003B2384">
              <w:rPr>
                <w:position w:val="0"/>
                <w:lang w:eastAsia="en-US"/>
              </w:rPr>
              <w:t>Permanently</w:t>
            </w:r>
            <w:proofErr w:type="gramEnd"/>
            <w:r w:rsidRPr="003B2384">
              <w:rPr>
                <w:position w:val="0"/>
                <w:lang w:eastAsia="en-US"/>
              </w:rPr>
              <w:t xml:space="preserve"> excluded with no alternative provision made</w:t>
            </w:r>
          </w:p>
          <w:p w14:paraId="5AAD9F5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51C672F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pupil is suspended from school or permanently excluded from school, but their name is still entered in the admission register and no alternative provision has been made for the pupil to continue their education.</w:t>
            </w:r>
          </w:p>
        </w:tc>
        <w:tc>
          <w:tcPr>
            <w:tcW w:w="3487" w:type="dxa"/>
          </w:tcPr>
          <w:p w14:paraId="45356DEF"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Authorised absence</w:t>
            </w:r>
          </w:p>
          <w:p w14:paraId="2DC73B7F"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4AAB83E5" w14:textId="77777777" w:rsidTr="00F41C0D">
        <w:tc>
          <w:tcPr>
            <w:tcW w:w="3487" w:type="dxa"/>
          </w:tcPr>
          <w:p w14:paraId="3E181945"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G</w:t>
            </w:r>
          </w:p>
        </w:tc>
        <w:tc>
          <w:tcPr>
            <w:tcW w:w="3487" w:type="dxa"/>
          </w:tcPr>
          <w:p w14:paraId="3D8E37D2"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Holiday not granted by school</w:t>
            </w:r>
          </w:p>
          <w:p w14:paraId="14003F4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6887F49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school has not granted a leave of absence and the pupil is absent for the purpose of a holiday.</w:t>
            </w:r>
          </w:p>
          <w:p w14:paraId="42BEF30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 school cannot grant leave of absence retrospectively.</w:t>
            </w:r>
          </w:p>
          <w:p w14:paraId="327D8FB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If the parent did not apply in advance, leave of absence should not be granted.</w:t>
            </w:r>
          </w:p>
        </w:tc>
        <w:tc>
          <w:tcPr>
            <w:tcW w:w="3487" w:type="dxa"/>
          </w:tcPr>
          <w:p w14:paraId="15FFEA6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Unauthorised absence</w:t>
            </w:r>
          </w:p>
          <w:p w14:paraId="15CF3ED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2CF0B950" w14:textId="77777777" w:rsidTr="00F41C0D">
        <w:tc>
          <w:tcPr>
            <w:tcW w:w="3487" w:type="dxa"/>
          </w:tcPr>
          <w:p w14:paraId="30EFB957"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I</w:t>
            </w:r>
          </w:p>
        </w:tc>
        <w:tc>
          <w:tcPr>
            <w:tcW w:w="3487" w:type="dxa"/>
          </w:tcPr>
          <w:p w14:paraId="77A60D94"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Illness (not medical appointment)</w:t>
            </w:r>
          </w:p>
          <w:p w14:paraId="3863D1D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6875EE4F"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pupil is unable to attend due to illness (Both physical and mental health related). Schools should advise parents to notify them on the first day the child is unable to attend due to illness.</w:t>
            </w:r>
          </w:p>
        </w:tc>
        <w:tc>
          <w:tcPr>
            <w:tcW w:w="3487" w:type="dxa"/>
          </w:tcPr>
          <w:p w14:paraId="0F44384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Authorised absence</w:t>
            </w:r>
          </w:p>
          <w:p w14:paraId="47308F2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336E4595" w14:textId="77777777" w:rsidTr="00F41C0D">
        <w:tc>
          <w:tcPr>
            <w:tcW w:w="3487" w:type="dxa"/>
          </w:tcPr>
          <w:p w14:paraId="2A020C5A"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J1</w:t>
            </w:r>
          </w:p>
        </w:tc>
        <w:tc>
          <w:tcPr>
            <w:tcW w:w="3487" w:type="dxa"/>
          </w:tcPr>
          <w:p w14:paraId="2BA0ADD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Leave of absence for interview</w:t>
            </w:r>
          </w:p>
          <w:p w14:paraId="4E38EB9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78B2D05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Agreement in advance </w:t>
            </w:r>
          </w:p>
          <w:p w14:paraId="7EEF038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Application by parent child normally lives with</w:t>
            </w:r>
          </w:p>
          <w:p w14:paraId="32662F6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In session absence recorded</w:t>
            </w:r>
          </w:p>
        </w:tc>
        <w:tc>
          <w:tcPr>
            <w:tcW w:w="3487" w:type="dxa"/>
          </w:tcPr>
          <w:p w14:paraId="153442A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Authorised absence</w:t>
            </w:r>
          </w:p>
          <w:p w14:paraId="10EEC7A9"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378432D4" w14:textId="77777777" w:rsidTr="00F41C0D">
        <w:tc>
          <w:tcPr>
            <w:tcW w:w="3487" w:type="dxa"/>
          </w:tcPr>
          <w:p w14:paraId="28703EE5"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K</w:t>
            </w:r>
          </w:p>
        </w:tc>
        <w:tc>
          <w:tcPr>
            <w:tcW w:w="3487" w:type="dxa"/>
          </w:tcPr>
          <w:p w14:paraId="7529A1E4"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Attending Education Provision arranged by LA</w:t>
            </w:r>
          </w:p>
          <w:p w14:paraId="5934ABB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54ABE63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nature of provision must be recorded.</w:t>
            </w:r>
          </w:p>
          <w:p w14:paraId="61ACA7C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lastRenderedPageBreak/>
              <w:t>Code K can only be used if the child is present at the provision</w:t>
            </w:r>
          </w:p>
        </w:tc>
        <w:tc>
          <w:tcPr>
            <w:tcW w:w="3487" w:type="dxa"/>
          </w:tcPr>
          <w:p w14:paraId="37AE1DB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lastRenderedPageBreak/>
              <w:t>Attending an approved educational activity (present)</w:t>
            </w:r>
          </w:p>
          <w:p w14:paraId="2DB5EE5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6C4FD76B" w14:textId="77777777" w:rsidTr="00F41C0D">
        <w:tc>
          <w:tcPr>
            <w:tcW w:w="3487" w:type="dxa"/>
          </w:tcPr>
          <w:p w14:paraId="659EB898"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L</w:t>
            </w:r>
          </w:p>
        </w:tc>
        <w:tc>
          <w:tcPr>
            <w:tcW w:w="3487" w:type="dxa"/>
          </w:tcPr>
          <w:p w14:paraId="151C874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Late arrival before register is closed</w:t>
            </w:r>
          </w:p>
        </w:tc>
        <w:tc>
          <w:tcPr>
            <w:tcW w:w="3487" w:type="dxa"/>
          </w:tcPr>
          <w:p w14:paraId="027F2D8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pupil was absent when the register started being taken but arrives before the register is closed</w:t>
            </w:r>
          </w:p>
        </w:tc>
        <w:tc>
          <w:tcPr>
            <w:tcW w:w="3487" w:type="dxa"/>
          </w:tcPr>
          <w:p w14:paraId="640343E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Attending (present)</w:t>
            </w:r>
          </w:p>
        </w:tc>
      </w:tr>
      <w:tr w:rsidR="003B2384" w:rsidRPr="003B2384" w14:paraId="76B5C315" w14:textId="77777777" w:rsidTr="00F41C0D">
        <w:tc>
          <w:tcPr>
            <w:tcW w:w="3487" w:type="dxa"/>
          </w:tcPr>
          <w:p w14:paraId="4E081C0E"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M</w:t>
            </w:r>
          </w:p>
        </w:tc>
        <w:tc>
          <w:tcPr>
            <w:tcW w:w="3487" w:type="dxa"/>
          </w:tcPr>
          <w:p w14:paraId="28292C6A"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Leave of absence for Medical or Dental Appointment</w:t>
            </w:r>
          </w:p>
          <w:p w14:paraId="4E99A47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7748424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Agreement in advance</w:t>
            </w:r>
          </w:p>
          <w:p w14:paraId="2A2362BB"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Application by parent child normally lives with</w:t>
            </w:r>
          </w:p>
          <w:p w14:paraId="2A8F579B"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Minimum time necessary</w:t>
            </w:r>
          </w:p>
          <w:p w14:paraId="5820AD9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Where pupil is absent at registration</w:t>
            </w:r>
          </w:p>
        </w:tc>
        <w:tc>
          <w:tcPr>
            <w:tcW w:w="3487" w:type="dxa"/>
          </w:tcPr>
          <w:p w14:paraId="78AFB93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Authorised absence</w:t>
            </w:r>
          </w:p>
          <w:p w14:paraId="08607002"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0A726C2F" w14:textId="77777777" w:rsidTr="00F41C0D">
        <w:tc>
          <w:tcPr>
            <w:tcW w:w="3487" w:type="dxa"/>
          </w:tcPr>
          <w:p w14:paraId="3609EBF9"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N</w:t>
            </w:r>
          </w:p>
        </w:tc>
        <w:tc>
          <w:tcPr>
            <w:tcW w:w="3487" w:type="dxa"/>
          </w:tcPr>
          <w:p w14:paraId="35AE864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Reason for absence not yet established</w:t>
            </w:r>
          </w:p>
          <w:p w14:paraId="0362FF7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07EEE9E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Where absence is recorded as code N in the attendance register, the correct code should be </w:t>
            </w:r>
            <w:proofErr w:type="gramStart"/>
            <w:r w:rsidRPr="003B2384">
              <w:rPr>
                <w:position w:val="0"/>
                <w:lang w:eastAsia="en-US"/>
              </w:rPr>
              <w:t>entered  as</w:t>
            </w:r>
            <w:proofErr w:type="gramEnd"/>
            <w:r w:rsidRPr="003B2384">
              <w:rPr>
                <w:position w:val="0"/>
                <w:lang w:eastAsia="en-US"/>
              </w:rPr>
              <w:t xml:space="preserve"> soon as the reason is ascertained, but no more than 5 school days after the session.</w:t>
            </w:r>
          </w:p>
          <w:p w14:paraId="7390C1F9"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Code N must not therefore be left on the pupil’s attendance record indefinitely; if a reason for absence cannot be established within 5 school days, school must amend the pupil’s record to Code O</w:t>
            </w:r>
          </w:p>
        </w:tc>
        <w:tc>
          <w:tcPr>
            <w:tcW w:w="3487" w:type="dxa"/>
          </w:tcPr>
          <w:p w14:paraId="136E52F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Unauthorised absence</w:t>
            </w:r>
          </w:p>
        </w:tc>
      </w:tr>
      <w:tr w:rsidR="003B2384" w:rsidRPr="003B2384" w14:paraId="049E9ACE" w14:textId="77777777" w:rsidTr="00F41C0D">
        <w:tc>
          <w:tcPr>
            <w:tcW w:w="3487" w:type="dxa"/>
          </w:tcPr>
          <w:p w14:paraId="62AD0A5C"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O</w:t>
            </w:r>
          </w:p>
        </w:tc>
        <w:tc>
          <w:tcPr>
            <w:tcW w:w="3487" w:type="dxa"/>
          </w:tcPr>
          <w:p w14:paraId="2373499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Absent in other or unknown circumstances</w:t>
            </w:r>
          </w:p>
          <w:p w14:paraId="18DBA58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3D69632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Where no reason for absence is established or the school is not satisfied that the reason given is one that would be recorded using one of the codes statistically classified as authorised</w:t>
            </w:r>
          </w:p>
        </w:tc>
        <w:tc>
          <w:tcPr>
            <w:tcW w:w="3487" w:type="dxa"/>
          </w:tcPr>
          <w:p w14:paraId="0F0D19A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Unauthorised absence</w:t>
            </w:r>
          </w:p>
        </w:tc>
      </w:tr>
      <w:tr w:rsidR="003B2384" w:rsidRPr="003B2384" w14:paraId="41DE0F09" w14:textId="77777777" w:rsidTr="00F41C0D">
        <w:tc>
          <w:tcPr>
            <w:tcW w:w="3487" w:type="dxa"/>
          </w:tcPr>
          <w:p w14:paraId="53A5709B"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P</w:t>
            </w:r>
          </w:p>
        </w:tc>
        <w:tc>
          <w:tcPr>
            <w:tcW w:w="3487" w:type="dxa"/>
          </w:tcPr>
          <w:p w14:paraId="0CDDC4C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Participating in a Sporting Activity. P code can only be used if the pupil is present at the activity.</w:t>
            </w:r>
          </w:p>
          <w:p w14:paraId="32D1B67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3250EBD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P code can only be used if the pupil is present at the activity. The sporting activity must take place during the session for which it is recorded</w:t>
            </w:r>
          </w:p>
          <w:p w14:paraId="657441F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place is somewhere other than the school, another school where the pupil is registered, or a place where educational provision has been arranged for the pupil by a local authority</w:t>
            </w:r>
          </w:p>
          <w:p w14:paraId="381376A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activity is of an educational nature</w:t>
            </w:r>
          </w:p>
          <w:p w14:paraId="5DBC8B6F"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school has approved the pupil’s attendance at the place of the activity</w:t>
            </w:r>
          </w:p>
          <w:p w14:paraId="253E1132"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activity is supervised by a person considered by the school to have the appropriate skills, training, experience and knowledge to ensure that the activity takes place safely and fulfils the educational purpose for which the pupil’s attendance has been approved</w:t>
            </w:r>
          </w:p>
        </w:tc>
        <w:tc>
          <w:tcPr>
            <w:tcW w:w="3487" w:type="dxa"/>
          </w:tcPr>
          <w:p w14:paraId="592665E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Attending an approved educational activity (present)</w:t>
            </w:r>
          </w:p>
          <w:p w14:paraId="31205EB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5D437BB2" w14:textId="77777777" w:rsidTr="00F41C0D">
        <w:tc>
          <w:tcPr>
            <w:tcW w:w="3487" w:type="dxa"/>
          </w:tcPr>
          <w:p w14:paraId="7EF39878"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lastRenderedPageBreak/>
              <w:t>Q</w:t>
            </w:r>
          </w:p>
        </w:tc>
        <w:tc>
          <w:tcPr>
            <w:tcW w:w="3487" w:type="dxa"/>
          </w:tcPr>
          <w:p w14:paraId="622D296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Unable to attend school because of lack of access arrangements</w:t>
            </w:r>
          </w:p>
          <w:p w14:paraId="79995CC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0B88553F"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There is a lack of access arrangements for a pupil whose home is in England if (a) a local authority have a duty to make travel arrangements in relation to the pupil for the purpose of facilitating the pupil’s attendance at the school and have failed to discharge that duty (b) a local authority have a duty to make travel arrangements in relation to the pupil and have failed to discharge that duty or (c) the school is an independent school that is not a qualifying school and (</w:t>
            </w:r>
            <w:proofErr w:type="spellStart"/>
            <w:r w:rsidRPr="003B2384">
              <w:rPr>
                <w:position w:val="0"/>
                <w:lang w:eastAsia="en-US"/>
              </w:rPr>
              <w:t>i</w:t>
            </w:r>
            <w:proofErr w:type="spellEnd"/>
            <w:r w:rsidRPr="003B2384">
              <w:rPr>
                <w:position w:val="0"/>
                <w:lang w:eastAsia="en-US"/>
              </w:rPr>
              <w:t>) the school is not within walking distance of the pupil’s home (ii) no suitable arrangements have been made by a local authority for boarding accommodation for the pupil at or near the school and (iii) no suitable arrangements have been made by a local authority for enabling the pupil to become a registered pupil at a qualifying school nearer to their home.</w:t>
            </w:r>
          </w:p>
        </w:tc>
        <w:tc>
          <w:tcPr>
            <w:tcW w:w="3487" w:type="dxa"/>
          </w:tcPr>
          <w:p w14:paraId="083B128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Not possible attendance</w:t>
            </w:r>
          </w:p>
        </w:tc>
      </w:tr>
      <w:tr w:rsidR="003B2384" w:rsidRPr="003B2384" w14:paraId="4B017A96" w14:textId="77777777" w:rsidTr="00F41C0D">
        <w:tc>
          <w:tcPr>
            <w:tcW w:w="3487" w:type="dxa"/>
          </w:tcPr>
          <w:p w14:paraId="00ED38A7"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R</w:t>
            </w:r>
          </w:p>
        </w:tc>
        <w:tc>
          <w:tcPr>
            <w:tcW w:w="3487" w:type="dxa"/>
          </w:tcPr>
          <w:p w14:paraId="27A3221B"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Religious Observance</w:t>
            </w:r>
          </w:p>
          <w:p w14:paraId="38602B92"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5C74432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pupil is absent on a day that is exclusively set apart for religious observance by the religious body the parent(s) belong to (not the parents themselves</w:t>
            </w:r>
          </w:p>
        </w:tc>
        <w:tc>
          <w:tcPr>
            <w:tcW w:w="3487" w:type="dxa"/>
          </w:tcPr>
          <w:p w14:paraId="7340759F"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Authorised absence</w:t>
            </w:r>
          </w:p>
          <w:p w14:paraId="0AED41C9"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3E021FBC" w14:textId="77777777" w:rsidTr="00F41C0D">
        <w:tc>
          <w:tcPr>
            <w:tcW w:w="3487" w:type="dxa"/>
          </w:tcPr>
          <w:p w14:paraId="12C899AC"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S</w:t>
            </w:r>
          </w:p>
        </w:tc>
        <w:tc>
          <w:tcPr>
            <w:tcW w:w="3487" w:type="dxa"/>
          </w:tcPr>
          <w:p w14:paraId="34BC126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Leave of absence for studying for public examination</w:t>
            </w:r>
          </w:p>
        </w:tc>
        <w:tc>
          <w:tcPr>
            <w:tcW w:w="3487" w:type="dxa"/>
          </w:tcPr>
          <w:p w14:paraId="2E1AFF1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5CB8F0F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Authorised absence</w:t>
            </w:r>
          </w:p>
        </w:tc>
      </w:tr>
      <w:tr w:rsidR="003B2384" w:rsidRPr="003B2384" w14:paraId="4A8F3E38" w14:textId="77777777" w:rsidTr="00F41C0D">
        <w:tc>
          <w:tcPr>
            <w:tcW w:w="3487" w:type="dxa"/>
          </w:tcPr>
          <w:p w14:paraId="72883281"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T</w:t>
            </w:r>
          </w:p>
        </w:tc>
        <w:tc>
          <w:tcPr>
            <w:tcW w:w="3487" w:type="dxa"/>
          </w:tcPr>
          <w:p w14:paraId="6E067C7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Parent travelling for occupational purposes</w:t>
            </w:r>
          </w:p>
          <w:p w14:paraId="09E0E56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13CC642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The pupil is a mobile child and their parent(s) is travelling in the course of their trade or business and the pupil is travelling with them. A mobile child is a child of compulsory school age who has no fixed abode and whose parent(s) is engaged in a trade or business of such </w:t>
            </w:r>
            <w:proofErr w:type="gramStart"/>
            <w:r w:rsidRPr="003B2384">
              <w:rPr>
                <w:position w:val="0"/>
                <w:lang w:eastAsia="en-US"/>
              </w:rPr>
              <w:t>nature  as</w:t>
            </w:r>
            <w:proofErr w:type="gramEnd"/>
            <w:r w:rsidRPr="003B2384">
              <w:rPr>
                <w:position w:val="0"/>
                <w:lang w:eastAsia="en-US"/>
              </w:rPr>
              <w:t xml:space="preserve"> to require them to travel from place to place</w:t>
            </w:r>
          </w:p>
          <w:p w14:paraId="2329E7B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To help ensure continuity of education for pupils, when their parent(s) is travelling for occupational purposes in England, it is expected that the pupil should attend a school where their parent(s) is travelling and be dual </w:t>
            </w:r>
            <w:r w:rsidRPr="003B2384">
              <w:rPr>
                <w:position w:val="0"/>
                <w:lang w:eastAsia="en-US"/>
              </w:rPr>
              <w:lastRenderedPageBreak/>
              <w:t>registered at that school and their main school</w:t>
            </w:r>
          </w:p>
        </w:tc>
        <w:tc>
          <w:tcPr>
            <w:tcW w:w="3487" w:type="dxa"/>
          </w:tcPr>
          <w:p w14:paraId="19AADA8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lastRenderedPageBreak/>
              <w:t>Authorised absence</w:t>
            </w:r>
          </w:p>
        </w:tc>
      </w:tr>
      <w:tr w:rsidR="003B2384" w:rsidRPr="003B2384" w14:paraId="1D2A5169" w14:textId="77777777" w:rsidTr="00F41C0D">
        <w:tc>
          <w:tcPr>
            <w:tcW w:w="3487" w:type="dxa"/>
          </w:tcPr>
          <w:p w14:paraId="7452D2DE"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U</w:t>
            </w:r>
          </w:p>
        </w:tc>
        <w:tc>
          <w:tcPr>
            <w:tcW w:w="3487" w:type="dxa"/>
          </w:tcPr>
          <w:p w14:paraId="2870776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Arrived in school after registration closed</w:t>
            </w:r>
          </w:p>
          <w:p w14:paraId="7DA15B7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323FF00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Where a pupil has arrived late after the register has closed but before the end of session</w:t>
            </w:r>
          </w:p>
          <w:p w14:paraId="59E71A52"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Schools should actively discourage late arrival, be alert to patterns of late arrival and seek an explanation from the parent. All school are expected to set out in their attendance policy the length of time the register will be open, after which a pupil will be marked absent. This should be the same for every session and not longer than 30 minutes.</w:t>
            </w:r>
          </w:p>
        </w:tc>
        <w:tc>
          <w:tcPr>
            <w:tcW w:w="3487" w:type="dxa"/>
          </w:tcPr>
          <w:p w14:paraId="11E9B254"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Unauthorised absence</w:t>
            </w:r>
          </w:p>
          <w:p w14:paraId="4D6B01A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13B02C0A" w14:textId="77777777" w:rsidTr="00F41C0D">
        <w:tc>
          <w:tcPr>
            <w:tcW w:w="3487" w:type="dxa"/>
          </w:tcPr>
          <w:p w14:paraId="7B81ED67"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V</w:t>
            </w:r>
          </w:p>
        </w:tc>
        <w:tc>
          <w:tcPr>
            <w:tcW w:w="3487" w:type="dxa"/>
          </w:tcPr>
          <w:p w14:paraId="427D747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Attending an Educational Visit or trip</w:t>
            </w:r>
          </w:p>
          <w:p w14:paraId="61E9D05F"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61EBAFD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pupil is attending a place, other than the school or any other school at which they are a registered pupil, for an educational visit or trip</w:t>
            </w:r>
          </w:p>
          <w:p w14:paraId="29C6ABF2"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Arranged by or on behalf of the school and supervised by a member of school staff</w:t>
            </w:r>
          </w:p>
        </w:tc>
        <w:tc>
          <w:tcPr>
            <w:tcW w:w="3487" w:type="dxa"/>
          </w:tcPr>
          <w:p w14:paraId="45BF23A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Attending an approved educational activity (present)</w:t>
            </w:r>
          </w:p>
          <w:p w14:paraId="50C7951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25777D1F" w14:textId="77777777" w:rsidTr="00F41C0D">
        <w:tc>
          <w:tcPr>
            <w:tcW w:w="3487" w:type="dxa"/>
          </w:tcPr>
          <w:p w14:paraId="68963F71"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W</w:t>
            </w:r>
          </w:p>
        </w:tc>
        <w:tc>
          <w:tcPr>
            <w:tcW w:w="3487" w:type="dxa"/>
          </w:tcPr>
          <w:p w14:paraId="670CBAA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Attending work experience</w:t>
            </w:r>
          </w:p>
          <w:p w14:paraId="6E61620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28FA535A"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W code can only be used if the pupil is present at the activity under arrangements by school or LA in the session for which it is recorded</w:t>
            </w:r>
          </w:p>
          <w:p w14:paraId="265C6F2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place is somewhere other than the school, another school where the pupil is registered, or a place where educational provision has been arranged for the pupil by a local authority</w:t>
            </w:r>
          </w:p>
          <w:p w14:paraId="4320DB4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activity is of an educational nature</w:t>
            </w:r>
          </w:p>
          <w:p w14:paraId="5E88D76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school has approved the pupil’s attendance at the place for the activity</w:t>
            </w:r>
          </w:p>
          <w:p w14:paraId="42BD905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activity is supervised by a person considered by the school to have the appropriate skills, training, experience and knowledge to ensure that the activity takes place safely and fulfils the educational purpose for which the pupil’s attendance has been approved</w:t>
            </w:r>
          </w:p>
        </w:tc>
        <w:tc>
          <w:tcPr>
            <w:tcW w:w="3487" w:type="dxa"/>
          </w:tcPr>
          <w:p w14:paraId="7D5763B2"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Attending an approved educational activity (present)</w:t>
            </w:r>
          </w:p>
          <w:p w14:paraId="1C989AC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62C49CE4" w14:textId="77777777" w:rsidTr="00F41C0D">
        <w:tc>
          <w:tcPr>
            <w:tcW w:w="3487" w:type="dxa"/>
          </w:tcPr>
          <w:p w14:paraId="7407CF26"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X</w:t>
            </w:r>
          </w:p>
        </w:tc>
        <w:tc>
          <w:tcPr>
            <w:tcW w:w="3487" w:type="dxa"/>
          </w:tcPr>
          <w:p w14:paraId="6AA2CA2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Non-compulsory school age pupil not required to attend school</w:t>
            </w:r>
          </w:p>
          <w:p w14:paraId="02333DC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02D5A07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For part time attendance</w:t>
            </w:r>
          </w:p>
          <w:p w14:paraId="587985F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Absence for timetabled sessions to use appropriate code and not X</w:t>
            </w:r>
          </w:p>
        </w:tc>
        <w:tc>
          <w:tcPr>
            <w:tcW w:w="3487" w:type="dxa"/>
          </w:tcPr>
          <w:p w14:paraId="49144C6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Not a possible </w:t>
            </w:r>
            <w:proofErr w:type="gramStart"/>
            <w:r w:rsidRPr="003B2384">
              <w:rPr>
                <w:position w:val="0"/>
                <w:lang w:eastAsia="en-US"/>
              </w:rPr>
              <w:t>attendance(</w:t>
            </w:r>
            <w:proofErr w:type="gramEnd"/>
            <w:r w:rsidRPr="003B2384">
              <w:rPr>
                <w:position w:val="0"/>
                <w:lang w:eastAsia="en-US"/>
              </w:rPr>
              <w:t>neither present or absent)</w:t>
            </w:r>
          </w:p>
          <w:p w14:paraId="2AC5010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34DB0763" w14:textId="77777777" w:rsidTr="00F41C0D">
        <w:tc>
          <w:tcPr>
            <w:tcW w:w="3487" w:type="dxa"/>
          </w:tcPr>
          <w:p w14:paraId="2BC3B7A3"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Y1</w:t>
            </w:r>
          </w:p>
        </w:tc>
        <w:tc>
          <w:tcPr>
            <w:tcW w:w="3487" w:type="dxa"/>
          </w:tcPr>
          <w:p w14:paraId="0E68B5C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Unable to attend due to transport normally provided not been available</w:t>
            </w:r>
          </w:p>
          <w:p w14:paraId="6211F9F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66AF69C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The pupil is not able to attend because the school is not within walking distance of their home and the transport </w:t>
            </w:r>
            <w:r w:rsidRPr="003B2384">
              <w:rPr>
                <w:position w:val="0"/>
                <w:lang w:eastAsia="en-US"/>
              </w:rPr>
              <w:lastRenderedPageBreak/>
              <w:t>to and from school that is normally provided for the pupil by the school or Local Authority is not available</w:t>
            </w:r>
          </w:p>
        </w:tc>
        <w:tc>
          <w:tcPr>
            <w:tcW w:w="3487" w:type="dxa"/>
          </w:tcPr>
          <w:p w14:paraId="727A949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lastRenderedPageBreak/>
              <w:t>Not a possible attendance</w:t>
            </w:r>
          </w:p>
          <w:p w14:paraId="63A4659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7C237D4E" w14:textId="77777777" w:rsidTr="00F41C0D">
        <w:tc>
          <w:tcPr>
            <w:tcW w:w="3487" w:type="dxa"/>
          </w:tcPr>
          <w:p w14:paraId="51B72227"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Y2</w:t>
            </w:r>
          </w:p>
        </w:tc>
        <w:tc>
          <w:tcPr>
            <w:tcW w:w="3487" w:type="dxa"/>
          </w:tcPr>
          <w:p w14:paraId="79A60D0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Unable to attend due to widespread travel disruption</w:t>
            </w:r>
          </w:p>
          <w:p w14:paraId="724FB89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77693EE9"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pupil is unable to attend the school because of widespread disruption to travel caused by a local national or international emergency</w:t>
            </w:r>
          </w:p>
        </w:tc>
        <w:tc>
          <w:tcPr>
            <w:tcW w:w="3487" w:type="dxa"/>
          </w:tcPr>
          <w:p w14:paraId="1B9F6A8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Not a possible attendance</w:t>
            </w:r>
          </w:p>
          <w:p w14:paraId="4DC7917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46512EC6" w14:textId="77777777" w:rsidTr="00F41C0D">
        <w:tc>
          <w:tcPr>
            <w:tcW w:w="3487" w:type="dxa"/>
          </w:tcPr>
          <w:p w14:paraId="788B10B2"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Y3</w:t>
            </w:r>
          </w:p>
        </w:tc>
        <w:tc>
          <w:tcPr>
            <w:tcW w:w="3487" w:type="dxa"/>
          </w:tcPr>
          <w:p w14:paraId="0A0C642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Unable to attend due to part of the school premises being closed</w:t>
            </w:r>
          </w:p>
          <w:p w14:paraId="186A8D1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4AB2DD21"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Part of the school premises is unavoidably out of use and the pupil is one of those that the school considers cannot practicably be accommodated in those parts of the premises that remain in use</w:t>
            </w:r>
          </w:p>
        </w:tc>
        <w:tc>
          <w:tcPr>
            <w:tcW w:w="3487" w:type="dxa"/>
          </w:tcPr>
          <w:p w14:paraId="4ADA22EA"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Not a possible attendance</w:t>
            </w:r>
          </w:p>
          <w:p w14:paraId="2D7A426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32C4F376" w14:textId="77777777" w:rsidTr="00F41C0D">
        <w:tc>
          <w:tcPr>
            <w:tcW w:w="3487" w:type="dxa"/>
          </w:tcPr>
          <w:p w14:paraId="337C29DD"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Y4</w:t>
            </w:r>
          </w:p>
        </w:tc>
        <w:tc>
          <w:tcPr>
            <w:tcW w:w="3487" w:type="dxa"/>
          </w:tcPr>
          <w:p w14:paraId="3D5EC52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Unable to attend due to the whole school site being unexpectedly closed</w:t>
            </w:r>
          </w:p>
          <w:p w14:paraId="77BE0FA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516C6DF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Where a school was planned to be open for a session but the school is closed unexpectedly (</w:t>
            </w:r>
            <w:proofErr w:type="spellStart"/>
            <w:proofErr w:type="gramStart"/>
            <w:r w:rsidRPr="003B2384">
              <w:rPr>
                <w:position w:val="0"/>
                <w:lang w:eastAsia="en-US"/>
              </w:rPr>
              <w:t>eg</w:t>
            </w:r>
            <w:proofErr w:type="spellEnd"/>
            <w:proofErr w:type="gramEnd"/>
            <w:r w:rsidRPr="003B2384">
              <w:rPr>
                <w:position w:val="0"/>
                <w:lang w:eastAsia="en-US"/>
              </w:rPr>
              <w:t xml:space="preserve"> due to adverse weather) the attendance register is not taken as usual because there is no school session. Instead every pupil listed in the admission </w:t>
            </w:r>
            <w:proofErr w:type="gramStart"/>
            <w:r w:rsidRPr="003B2384">
              <w:rPr>
                <w:position w:val="0"/>
                <w:lang w:eastAsia="en-US"/>
              </w:rPr>
              <w:t>register  at</w:t>
            </w:r>
            <w:proofErr w:type="gramEnd"/>
            <w:r w:rsidRPr="003B2384">
              <w:rPr>
                <w:position w:val="0"/>
                <w:lang w:eastAsia="en-US"/>
              </w:rPr>
              <w:t xml:space="preserve"> the time must be marked with code Y4 to record the fact that the school is closed</w:t>
            </w:r>
          </w:p>
        </w:tc>
        <w:tc>
          <w:tcPr>
            <w:tcW w:w="3487" w:type="dxa"/>
          </w:tcPr>
          <w:p w14:paraId="47C44C6A"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Not a possible attendance</w:t>
            </w:r>
          </w:p>
          <w:p w14:paraId="50B45F9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4A6174B8" w14:textId="77777777" w:rsidTr="00F41C0D">
        <w:tc>
          <w:tcPr>
            <w:tcW w:w="3487" w:type="dxa"/>
          </w:tcPr>
          <w:p w14:paraId="48BCBF26"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Y5</w:t>
            </w:r>
          </w:p>
        </w:tc>
        <w:tc>
          <w:tcPr>
            <w:tcW w:w="3487" w:type="dxa"/>
          </w:tcPr>
          <w:p w14:paraId="0BFDE103"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Unable to attend as pupil is in criminal justice detention</w:t>
            </w:r>
          </w:p>
          <w:p w14:paraId="25ADD92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19707554"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The pupil is unable to attend the school because they </w:t>
            </w:r>
            <w:proofErr w:type="gramStart"/>
            <w:r w:rsidRPr="003B2384">
              <w:rPr>
                <w:position w:val="0"/>
                <w:lang w:eastAsia="en-US"/>
              </w:rPr>
              <w:t>are :</w:t>
            </w:r>
            <w:proofErr w:type="gramEnd"/>
          </w:p>
          <w:p w14:paraId="0A51C7E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In police detention</w:t>
            </w:r>
          </w:p>
          <w:p w14:paraId="7E6F693F"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Remanded to youth detention, awaiting trial or sentencing or</w:t>
            </w:r>
          </w:p>
          <w:p w14:paraId="13257ECA"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Detained under a sentence of detention</w:t>
            </w:r>
          </w:p>
          <w:p w14:paraId="207DCA4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A pupil’s absence should be recorded under code Y7 if they are unable to attend because they are serving a community based part </w:t>
            </w:r>
            <w:proofErr w:type="gramStart"/>
            <w:r w:rsidRPr="003B2384">
              <w:rPr>
                <w:position w:val="0"/>
                <w:lang w:eastAsia="en-US"/>
              </w:rPr>
              <w:t>of  a</w:t>
            </w:r>
            <w:proofErr w:type="gramEnd"/>
            <w:r w:rsidRPr="003B2384">
              <w:rPr>
                <w:position w:val="0"/>
                <w:lang w:eastAsia="en-US"/>
              </w:rPr>
              <w:t xml:space="preserve"> sentence of detention, referral order or youth rehabilitation order that requires them to be absent during the school day</w:t>
            </w:r>
          </w:p>
        </w:tc>
        <w:tc>
          <w:tcPr>
            <w:tcW w:w="3487" w:type="dxa"/>
          </w:tcPr>
          <w:p w14:paraId="14C4BBF0"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Not a possible attendance</w:t>
            </w:r>
          </w:p>
          <w:p w14:paraId="5A6AB2F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0381076D" w14:textId="77777777" w:rsidTr="00F41C0D">
        <w:tc>
          <w:tcPr>
            <w:tcW w:w="3487" w:type="dxa"/>
          </w:tcPr>
          <w:p w14:paraId="17C78466"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t>Y6</w:t>
            </w:r>
          </w:p>
        </w:tc>
        <w:tc>
          <w:tcPr>
            <w:tcW w:w="3487" w:type="dxa"/>
          </w:tcPr>
          <w:p w14:paraId="5C2EF074"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Unable to attend in accordance with public health guidance or law</w:t>
            </w:r>
          </w:p>
          <w:p w14:paraId="0FCB8336"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0D7565C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The pupil’s travel to or attendance at the school would be:</w:t>
            </w:r>
          </w:p>
          <w:p w14:paraId="6BCDDE0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Contrary to any guidance relating to the incidence or transmission of infection or disease published by the Secretary of State for Health and Social Care or</w:t>
            </w:r>
          </w:p>
          <w:p w14:paraId="53CC8E5C"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Prohibited by any legislation relating to the incidence or transmission of infection or disease</w:t>
            </w:r>
          </w:p>
        </w:tc>
        <w:tc>
          <w:tcPr>
            <w:tcW w:w="3487" w:type="dxa"/>
          </w:tcPr>
          <w:p w14:paraId="697E402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Not a possible attendance</w:t>
            </w:r>
          </w:p>
          <w:p w14:paraId="2B70051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r w:rsidR="003B2384" w:rsidRPr="003B2384" w14:paraId="7A410B9E" w14:textId="77777777" w:rsidTr="00F41C0D">
        <w:tc>
          <w:tcPr>
            <w:tcW w:w="3487" w:type="dxa"/>
          </w:tcPr>
          <w:p w14:paraId="08068491" w14:textId="77777777" w:rsidR="003B2384" w:rsidRPr="003B2384" w:rsidRDefault="003B2384" w:rsidP="003B2384">
            <w:pPr>
              <w:suppressAutoHyphens w:val="0"/>
              <w:ind w:leftChars="0" w:left="0" w:firstLineChars="0" w:firstLine="0"/>
              <w:textDirection w:val="lrTb"/>
              <w:textAlignment w:val="auto"/>
              <w:outlineLvl w:val="9"/>
              <w:rPr>
                <w:b/>
                <w:bCs/>
                <w:position w:val="0"/>
                <w:lang w:eastAsia="en-US"/>
              </w:rPr>
            </w:pPr>
            <w:r w:rsidRPr="003B2384">
              <w:rPr>
                <w:b/>
                <w:bCs/>
                <w:position w:val="0"/>
                <w:lang w:eastAsia="en-US"/>
              </w:rPr>
              <w:lastRenderedPageBreak/>
              <w:t>Y7</w:t>
            </w:r>
          </w:p>
        </w:tc>
        <w:tc>
          <w:tcPr>
            <w:tcW w:w="3487" w:type="dxa"/>
          </w:tcPr>
          <w:p w14:paraId="7D186957"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Unable to attend because of any other unavoidable cause</w:t>
            </w:r>
          </w:p>
          <w:p w14:paraId="2C8E376D"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c>
          <w:tcPr>
            <w:tcW w:w="3487" w:type="dxa"/>
          </w:tcPr>
          <w:p w14:paraId="66F11E25"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 xml:space="preserve">This code should be used only where something in the nature of an emergency has prevented the pupil from attending the session in question. The unavoidable cause must be something that affects the pupil not the parent. The fact that a parent has done all they can to secure the attendance of the pupil at the school does </w:t>
            </w:r>
            <w:proofErr w:type="gramStart"/>
            <w:r w:rsidRPr="003B2384">
              <w:rPr>
                <w:position w:val="0"/>
                <w:lang w:eastAsia="en-US"/>
              </w:rPr>
              <w:t>not ,</w:t>
            </w:r>
            <w:proofErr w:type="gramEnd"/>
            <w:r w:rsidRPr="003B2384">
              <w:rPr>
                <w:position w:val="0"/>
                <w:lang w:eastAsia="en-US"/>
              </w:rPr>
              <w:t xml:space="preserve"> in itself mean the pupil has been prevented by unavoidable cause.</w:t>
            </w:r>
          </w:p>
          <w:p w14:paraId="4B1E7192"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Schools must also record the nature of the unavoidable cause.</w:t>
            </w:r>
          </w:p>
        </w:tc>
        <w:tc>
          <w:tcPr>
            <w:tcW w:w="3487" w:type="dxa"/>
          </w:tcPr>
          <w:p w14:paraId="69F7B8BE"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r w:rsidRPr="003B2384">
              <w:rPr>
                <w:position w:val="0"/>
                <w:lang w:eastAsia="en-US"/>
              </w:rPr>
              <w:t>Not a possible attendance</w:t>
            </w:r>
          </w:p>
          <w:p w14:paraId="5F772E88" w14:textId="77777777" w:rsidR="003B2384" w:rsidRPr="003B2384" w:rsidRDefault="003B2384" w:rsidP="003B2384">
            <w:pPr>
              <w:suppressAutoHyphens w:val="0"/>
              <w:ind w:leftChars="0" w:left="0" w:firstLineChars="0" w:firstLine="0"/>
              <w:textDirection w:val="lrTb"/>
              <w:textAlignment w:val="auto"/>
              <w:outlineLvl w:val="9"/>
              <w:rPr>
                <w:position w:val="0"/>
                <w:lang w:eastAsia="en-US"/>
              </w:rPr>
            </w:pPr>
          </w:p>
        </w:tc>
      </w:tr>
    </w:tbl>
    <w:p w14:paraId="2C67A20A" w14:textId="77777777" w:rsidR="003B2384" w:rsidRPr="003B2384" w:rsidRDefault="003B2384" w:rsidP="003B2384">
      <w:pPr>
        <w:suppressAutoHyphens w:val="0"/>
        <w:ind w:leftChars="0" w:left="0" w:firstLineChars="0" w:firstLine="0"/>
        <w:textDirection w:val="lrTb"/>
        <w:textAlignment w:val="auto"/>
        <w:outlineLvl w:val="9"/>
        <w:rPr>
          <w:rFonts w:cs="Times New Roman"/>
          <w:position w:val="0"/>
          <w:lang w:eastAsia="en-US"/>
        </w:rPr>
      </w:pPr>
    </w:p>
    <w:p w14:paraId="1EC0140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49CC30F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397E91C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47AC2FC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33B2AC8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6890B35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123C1E3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275F09A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0401387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3DDED71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28EE3BE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567C459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7886685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575D3A6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2E95696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34F8E61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4BA0B6A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6F8B455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4CF0B276" w14:textId="28FD5A82" w:rsid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1A85E3B4" w14:textId="1D7D25E4"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652369D4" w14:textId="1A9FC73B"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7EAAD468" w14:textId="7AA39FE6"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723A4026" w14:textId="3FBBECEA"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277C9145" w14:textId="70DDC9BF"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0791A1BF" w14:textId="78F6CB83"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2EEA6A76" w14:textId="7202ECBB"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7540C727" w14:textId="512521DF"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189147D9" w14:textId="187E0F86"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37264A4B" w14:textId="52FCE514"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4AED1532" w14:textId="0452EC58"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7C41A2E3" w14:textId="7D12E422"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58C6EE5A" w14:textId="62B2D23A"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0137EB9E" w14:textId="5956B921"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6F0911AF" w14:textId="49F8650E"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594994F0" w14:textId="76E3A6A2"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167C80D3" w14:textId="4166EEC0"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24E21C42" w14:textId="1162E805"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1A6BCBB4" w14:textId="34728199"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27E28FD1" w14:textId="77777777" w:rsidR="006B1CC1" w:rsidRPr="003B2384"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48FB433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p>
    <w:p w14:paraId="6A4D7EF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u w:val="single"/>
          <w:lang w:eastAsia="en-US"/>
        </w:rPr>
      </w:pPr>
      <w:r w:rsidRPr="003B2384">
        <w:rPr>
          <w:rFonts w:ascii="Arial" w:hAnsi="Arial" w:cs="Arial"/>
          <w:b/>
          <w:bCs/>
          <w:position w:val="0"/>
          <w:u w:val="single"/>
          <w:lang w:eastAsia="en-US"/>
        </w:rPr>
        <w:lastRenderedPageBreak/>
        <w:t>Appendix 2</w:t>
      </w:r>
    </w:p>
    <w:p w14:paraId="3A0CFDE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Leave of Absence during Term Time</w:t>
      </w:r>
    </w:p>
    <w:p w14:paraId="1F768DB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bCs/>
          <w:position w:val="0"/>
          <w:lang w:eastAsia="en-US"/>
        </w:rPr>
      </w:pPr>
    </w:p>
    <w:p w14:paraId="22289CA6" w14:textId="77777777" w:rsidR="003B2384" w:rsidRPr="003B2384" w:rsidRDefault="003B2384" w:rsidP="003B2384">
      <w:pPr>
        <w:numPr>
          <w:ilvl w:val="12"/>
          <w:numId w:val="0"/>
        </w:numPr>
        <w:suppressAutoHyphens w:val="0"/>
        <w:spacing w:after="0" w:line="240" w:lineRule="auto"/>
        <w:textDirection w:val="lrTb"/>
        <w:textAlignment w:val="auto"/>
        <w:outlineLvl w:val="9"/>
        <w:rPr>
          <w:rFonts w:ascii="Arial" w:eastAsia="Times New Roman" w:hAnsi="Arial" w:cs="Arial"/>
          <w:position w:val="0"/>
        </w:rPr>
      </w:pPr>
      <w:r w:rsidRPr="003B2384">
        <w:rPr>
          <w:rFonts w:ascii="Arial" w:eastAsia="Times New Roman" w:hAnsi="Arial" w:cs="Arial"/>
          <w:position w:val="0"/>
        </w:rPr>
        <w:t>The Education (Pupil Registration) (England) Regulations 2014 state that leave of absence shall not be granted unless:</w:t>
      </w:r>
    </w:p>
    <w:p w14:paraId="0B0E51FE" w14:textId="77777777" w:rsidR="003B2384" w:rsidRPr="003B2384" w:rsidRDefault="003B2384" w:rsidP="003B2384">
      <w:pPr>
        <w:numPr>
          <w:ilvl w:val="0"/>
          <w:numId w:val="10"/>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eastAsia="Times New Roman" w:hAnsi="Arial" w:cs="Arial"/>
          <w:b/>
          <w:bCs/>
          <w:position w:val="0"/>
        </w:rPr>
      </w:pPr>
      <w:r w:rsidRPr="003B2384">
        <w:rPr>
          <w:rFonts w:ascii="Arial" w:eastAsia="Times New Roman" w:hAnsi="Arial" w:cs="Arial"/>
          <w:position w:val="0"/>
        </w:rPr>
        <w:t xml:space="preserve">an application has been made in advance to the head teacher by a parent with whom the pupil normally resides; </w:t>
      </w:r>
      <w:r w:rsidRPr="003B2384">
        <w:rPr>
          <w:rFonts w:ascii="Arial" w:eastAsia="Times New Roman" w:hAnsi="Arial" w:cs="Arial"/>
          <w:b/>
          <w:bCs/>
          <w:position w:val="0"/>
          <w:u w:val="single"/>
        </w:rPr>
        <w:t>and</w:t>
      </w:r>
    </w:p>
    <w:p w14:paraId="3F6C2DE7" w14:textId="77777777" w:rsidR="003B2384" w:rsidRPr="003B2384" w:rsidRDefault="003B2384" w:rsidP="003B2384">
      <w:pPr>
        <w:numPr>
          <w:ilvl w:val="0"/>
          <w:numId w:val="10"/>
        </w:numPr>
        <w:tabs>
          <w:tab w:val="left" w:pos="9026"/>
        </w:tabs>
        <w:suppressAutoHyphens w:val="0"/>
        <w:autoSpaceDE w:val="0"/>
        <w:autoSpaceDN w:val="0"/>
        <w:adjustRightInd w:val="0"/>
        <w:spacing w:after="0" w:line="240" w:lineRule="auto"/>
        <w:ind w:leftChars="0" w:right="-46" w:firstLineChars="0"/>
        <w:jc w:val="both"/>
        <w:textDirection w:val="lrTb"/>
        <w:textAlignment w:val="auto"/>
        <w:outlineLvl w:val="9"/>
        <w:rPr>
          <w:rFonts w:ascii="Arial" w:eastAsia="Times New Roman" w:hAnsi="Arial" w:cs="Arial"/>
          <w:b/>
          <w:bCs/>
          <w:position w:val="0"/>
        </w:rPr>
      </w:pPr>
      <w:r w:rsidRPr="003B2384">
        <w:rPr>
          <w:rFonts w:ascii="Arial" w:eastAsia="Times New Roman" w:hAnsi="Arial" w:cs="Arial"/>
          <w:position w:val="0"/>
        </w:rPr>
        <w:t xml:space="preserve">the head teacher, or a person authorised by the head teacher, considers that leave of absence should be granted due to the </w:t>
      </w:r>
      <w:r w:rsidRPr="003B2384">
        <w:rPr>
          <w:rFonts w:ascii="Arial" w:eastAsia="Times New Roman" w:hAnsi="Arial" w:cs="Arial"/>
          <w:b/>
          <w:position w:val="0"/>
        </w:rPr>
        <w:t>exceptional circumstances</w:t>
      </w:r>
      <w:r w:rsidRPr="003B2384">
        <w:rPr>
          <w:rFonts w:ascii="Arial" w:eastAsia="Times New Roman" w:hAnsi="Arial" w:cs="Arial"/>
          <w:position w:val="0"/>
        </w:rPr>
        <w:t xml:space="preserve"> relating to the application.</w:t>
      </w:r>
    </w:p>
    <w:p w14:paraId="3429CC5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eastAsia="Times New Roman" w:hAnsi="Arial" w:cs="Arial"/>
          <w:position w:val="0"/>
        </w:rPr>
      </w:pPr>
    </w:p>
    <w:p w14:paraId="4290DBC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This policy clarifies:</w:t>
      </w:r>
    </w:p>
    <w:p w14:paraId="4A4C47A5" w14:textId="77777777" w:rsidR="003B2384" w:rsidRPr="003B2384" w:rsidRDefault="003B2384" w:rsidP="003B2384">
      <w:pPr>
        <w:numPr>
          <w:ilvl w:val="0"/>
          <w:numId w:val="11"/>
        </w:numPr>
        <w:tabs>
          <w:tab w:val="left" w:pos="9026"/>
        </w:tabs>
        <w:suppressAutoHyphens w:val="0"/>
        <w:autoSpaceDE w:val="0"/>
        <w:autoSpaceDN w:val="0"/>
        <w:adjustRightInd w:val="0"/>
        <w:spacing w:after="0" w:line="240" w:lineRule="auto"/>
        <w:ind w:leftChars="0" w:right="-46" w:firstLineChars="0"/>
        <w:textDirection w:val="lrTb"/>
        <w:textAlignment w:val="auto"/>
        <w:outlineLvl w:val="9"/>
        <w:rPr>
          <w:rFonts w:ascii="Arial" w:hAnsi="Arial" w:cs="Arial"/>
          <w:position w:val="0"/>
          <w:lang w:eastAsia="en-US"/>
        </w:rPr>
      </w:pPr>
      <w:r w:rsidRPr="003B2384">
        <w:rPr>
          <w:rFonts w:ascii="Arial" w:hAnsi="Arial" w:cs="Arial"/>
          <w:position w:val="0"/>
          <w:lang w:eastAsia="en-US"/>
        </w:rPr>
        <w:t>there is no entitlement in law for parents to take their child on authorised leave of absence during term-time without obtaining prior approval from the school.</w:t>
      </w:r>
    </w:p>
    <w:p w14:paraId="6B65636C" w14:textId="77777777" w:rsidR="003B2384" w:rsidRPr="003B2384" w:rsidRDefault="003B2384" w:rsidP="003B2384">
      <w:pPr>
        <w:numPr>
          <w:ilvl w:val="0"/>
          <w:numId w:val="11"/>
        </w:numPr>
        <w:tabs>
          <w:tab w:val="left" w:pos="9026"/>
        </w:tabs>
        <w:suppressAutoHyphens w:val="0"/>
        <w:autoSpaceDE w:val="0"/>
        <w:autoSpaceDN w:val="0"/>
        <w:adjustRightInd w:val="0"/>
        <w:spacing w:after="0" w:line="240" w:lineRule="auto"/>
        <w:ind w:leftChars="0" w:right="-46" w:firstLineChars="0"/>
        <w:textDirection w:val="lrTb"/>
        <w:textAlignment w:val="auto"/>
        <w:outlineLvl w:val="9"/>
        <w:rPr>
          <w:rFonts w:ascii="Arial" w:hAnsi="Arial" w:cs="Arial"/>
          <w:position w:val="0"/>
          <w:lang w:eastAsia="en-US"/>
        </w:rPr>
      </w:pPr>
      <w:r w:rsidRPr="003B2384">
        <w:rPr>
          <w:rFonts w:ascii="Arial" w:hAnsi="Arial" w:cs="Arial"/>
          <w:position w:val="0"/>
          <w:lang w:eastAsia="en-US"/>
        </w:rPr>
        <w:t>the procedures to be followed whereby parents/carers can make applications for their child to be granted discretionary leave of absence during term-time.</w:t>
      </w:r>
    </w:p>
    <w:p w14:paraId="2BA42850" w14:textId="77777777" w:rsidR="003B2384" w:rsidRPr="003B2384" w:rsidRDefault="003B2384" w:rsidP="003B2384">
      <w:pPr>
        <w:numPr>
          <w:ilvl w:val="0"/>
          <w:numId w:val="11"/>
        </w:numPr>
        <w:tabs>
          <w:tab w:val="left" w:pos="9026"/>
        </w:tabs>
        <w:suppressAutoHyphens w:val="0"/>
        <w:autoSpaceDE w:val="0"/>
        <w:autoSpaceDN w:val="0"/>
        <w:adjustRightInd w:val="0"/>
        <w:spacing w:after="0" w:line="240" w:lineRule="auto"/>
        <w:ind w:leftChars="0" w:right="-46" w:firstLineChars="0"/>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that each application will be considered by head teachers according to the individual circumstances surrounding the request. Head teachers determine the number of days, if any, a child can be away from school.  </w:t>
      </w:r>
    </w:p>
    <w:p w14:paraId="53AB452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position w:val="0"/>
          <w:lang w:eastAsia="en-US"/>
        </w:rPr>
      </w:pPr>
    </w:p>
    <w:p w14:paraId="6C87C21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The fundamental principles for defining ‘exceptional’ are events that are “rare, significant, unavoidable and short”. By 'unavoidable' we mean an event that could not reasonably be scheduled at another time, outside of school term time, regardless of who has planned or paid for the holiday or absence (including grandparents or other family or friends). </w:t>
      </w:r>
    </w:p>
    <w:p w14:paraId="2F2D50D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p w14:paraId="7883C86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The headteacher/school may discuss the leave of absence request with other education settings and/or the Local Authority to determine any exceptional circumstances. </w:t>
      </w:r>
    </w:p>
    <w:p w14:paraId="72AD333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rPr>
      </w:pPr>
    </w:p>
    <w:p w14:paraId="7992F6E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color w:val="000000"/>
          <w:position w:val="0"/>
          <w:lang w:eastAsia="en-US"/>
        </w:rPr>
      </w:pPr>
      <w:r w:rsidRPr="003B2384">
        <w:rPr>
          <w:rFonts w:ascii="Arial" w:hAnsi="Arial" w:cs="Arial"/>
          <w:color w:val="000000"/>
          <w:position w:val="0"/>
          <w:lang w:eastAsia="en-US"/>
        </w:rPr>
        <w:t>If leave of absence is authorised, the school will not provide work for children to do during their absence.  Parents are however advised to read with their children and encourage them to write a diary while they are away.</w:t>
      </w:r>
    </w:p>
    <w:p w14:paraId="161817F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textDirection w:val="lrTb"/>
        <w:textAlignment w:val="auto"/>
        <w:outlineLvl w:val="9"/>
        <w:rPr>
          <w:rFonts w:ascii="Arial" w:hAnsi="Arial" w:cs="Arial"/>
          <w:position w:val="0"/>
          <w:lang w:eastAsia="en-US"/>
        </w:rPr>
      </w:pPr>
    </w:p>
    <w:p w14:paraId="355B992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Education Penalty Notices for Unauthorised Leave of Absence during Term Time</w:t>
      </w:r>
    </w:p>
    <w:p w14:paraId="160E1DE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p>
    <w:p w14:paraId="369E8A2D"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Headteachers should write to the parents/carers to confirm whether or not their request for leave of absence has been approved. In cases where a request for leave has not been approved, parents should be informed that they face the possibility of being issued with penalty notices for failing to ensure their child’s regular attendance at school should they go ahead with their plans.</w:t>
      </w:r>
    </w:p>
    <w:p w14:paraId="7B27B6F6"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hAnsi="Arial" w:cs="Arial"/>
          <w:position w:val="0"/>
          <w:lang w:eastAsia="en-US"/>
        </w:rPr>
      </w:pPr>
    </w:p>
    <w:p w14:paraId="3DA2FAAC" w14:textId="77777777" w:rsidR="003B2384" w:rsidRPr="003B2384" w:rsidRDefault="003B2384" w:rsidP="003B2384">
      <w:pPr>
        <w:suppressAutoHyphens w:val="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In the case of a pupil granted leave of absence, but that pupil then fails to return to school within 5 school days (10 sessions) of the agreed return date, a request to issue penalty notices to the parents can be made to Wirral Attendance Service (unless the school is satisfied that the pupil is unable to attend by reason of sickness or other unavoidable cause).</w:t>
      </w:r>
    </w:p>
    <w:p w14:paraId="30776357" w14:textId="77777777" w:rsidR="003B2384" w:rsidRPr="003B2384" w:rsidRDefault="003B2384" w:rsidP="003B2384">
      <w:pPr>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Parents should also be advised that if their child fails to return to school within 10 school days of the given return date, and joint enquiries made by school and the authority have failed to locate the child’s whereabouts, they run the risk of their child’s name being removed from the school roll, with no guarantee of re-admission.  Prior to removal of a pupil’s name from the school’s admissions register, school should discuss the pupil’s individual circumstances with their named Locality Attendance Officer or the CME Officer at Wirral Attendance Service. School and the Local Authority are jointly responsible for making all reasonable enquiries to locate a missing pupil prior to removal from roll.</w:t>
      </w:r>
    </w:p>
    <w:p w14:paraId="6F2AC5B0"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ascii="Arial" w:hAnsi="Arial" w:cs="Arial"/>
          <w:b/>
          <w:position w:val="0"/>
          <w:sz w:val="32"/>
          <w:lang w:eastAsia="en-US"/>
        </w:rPr>
      </w:pPr>
      <w:r w:rsidRPr="003B2384">
        <w:rPr>
          <w:rFonts w:ascii="Arial" w:hAnsi="Arial" w:cs="Arial"/>
          <w:b/>
          <w:position w:val="0"/>
          <w:sz w:val="32"/>
          <w:lang w:eastAsia="en-US"/>
        </w:rPr>
        <w:br w:type="page"/>
      </w:r>
      <w:r w:rsidRPr="003B2384">
        <w:rPr>
          <w:rFonts w:ascii="Arial" w:hAnsi="Arial" w:cs="Arial"/>
          <w:b/>
          <w:position w:val="0"/>
          <w:sz w:val="32"/>
          <w:lang w:eastAsia="en-US"/>
        </w:rPr>
        <w:lastRenderedPageBreak/>
        <w:t>Application for Leave During Term Time</w:t>
      </w:r>
    </w:p>
    <w:p w14:paraId="56EEDCE8"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ascii="Arial" w:hAnsi="Arial" w:cs="Arial"/>
          <w:b/>
          <w:position w:val="0"/>
          <w:lang w:eastAsia="en-US"/>
        </w:rPr>
      </w:pPr>
    </w:p>
    <w:p w14:paraId="249DA6BF" w14:textId="77777777" w:rsidR="003B2384" w:rsidRPr="003B2384" w:rsidRDefault="003B2384" w:rsidP="006B1CC1">
      <w:pPr>
        <w:suppressAutoHyphens w:val="0"/>
        <w:spacing w:after="0"/>
        <w:ind w:leftChars="0" w:left="0" w:right="-24" w:firstLineChars="0" w:firstLine="0"/>
        <w:jc w:val="both"/>
        <w:textDirection w:val="lrTb"/>
        <w:textAlignment w:val="auto"/>
        <w:outlineLvl w:val="9"/>
        <w:rPr>
          <w:rFonts w:ascii="Arial" w:hAnsi="Arial" w:cs="Arial"/>
          <w:position w:val="0"/>
          <w:sz w:val="20"/>
          <w:lang w:eastAsia="en-US"/>
        </w:rPr>
      </w:pPr>
      <w:r w:rsidRPr="003B2384">
        <w:rPr>
          <w:rFonts w:ascii="Arial" w:hAnsi="Arial" w:cs="Arial"/>
          <w:position w:val="0"/>
          <w:sz w:val="20"/>
          <w:lang w:eastAsia="en-US"/>
        </w:rPr>
        <w:t xml:space="preserve">Parents/Carers must ask permission for their child to be absent during term time, and it is at the Headteacher’s discretion to decide whether or not the absence will be authorised. The Headteacher may authorise leave during term time for </w:t>
      </w:r>
      <w:r w:rsidRPr="003B2384">
        <w:rPr>
          <w:rFonts w:ascii="Arial" w:hAnsi="Arial" w:cs="Arial"/>
          <w:i/>
          <w:position w:val="0"/>
          <w:sz w:val="20"/>
          <w:lang w:eastAsia="en-US"/>
        </w:rPr>
        <w:t>exceptional circumstances only</w:t>
      </w:r>
      <w:r w:rsidRPr="003B2384">
        <w:rPr>
          <w:rFonts w:ascii="Arial" w:hAnsi="Arial" w:cs="Arial"/>
          <w:position w:val="0"/>
          <w:sz w:val="20"/>
          <w:lang w:eastAsia="en-US"/>
        </w:rPr>
        <w:t xml:space="preserve">. If leave is taken without permission, or no application is made, parents/carers risk being issued with an Education Penalty Notice. </w:t>
      </w:r>
    </w:p>
    <w:p w14:paraId="4F12A788" w14:textId="77777777" w:rsidR="003B2384" w:rsidRPr="003B2384" w:rsidRDefault="003B2384" w:rsidP="003B2384">
      <w:pPr>
        <w:suppressAutoHyphens w:val="0"/>
        <w:spacing w:after="0"/>
        <w:ind w:leftChars="0" w:left="-851" w:right="-427" w:firstLineChars="0" w:firstLine="0"/>
        <w:jc w:val="both"/>
        <w:textDirection w:val="lrTb"/>
        <w:textAlignment w:val="auto"/>
        <w:outlineLvl w:val="9"/>
        <w:rPr>
          <w:rFonts w:ascii="Arial" w:hAnsi="Arial" w:cs="Arial"/>
          <w:position w:val="0"/>
          <w:sz w:val="20"/>
          <w:lang w:eastAsia="en-US"/>
        </w:rPr>
      </w:pPr>
    </w:p>
    <w:p w14:paraId="19B1E473" w14:textId="77777777" w:rsidR="003B2384" w:rsidRPr="003B2384" w:rsidRDefault="003B2384" w:rsidP="006B1CC1">
      <w:pPr>
        <w:suppressAutoHyphens w:val="0"/>
        <w:spacing w:after="0"/>
        <w:ind w:leftChars="0" w:left="0" w:right="-24" w:firstLineChars="0" w:firstLine="0"/>
        <w:jc w:val="both"/>
        <w:textDirection w:val="lrTb"/>
        <w:textAlignment w:val="auto"/>
        <w:outlineLvl w:val="9"/>
        <w:rPr>
          <w:rFonts w:ascii="Arial" w:hAnsi="Arial" w:cs="Arial"/>
          <w:position w:val="0"/>
          <w:sz w:val="20"/>
          <w:lang w:eastAsia="en-US"/>
        </w:rPr>
      </w:pPr>
      <w:r w:rsidRPr="003B2384">
        <w:rPr>
          <w:rFonts w:ascii="Arial" w:hAnsi="Arial" w:cs="Arial"/>
          <w:position w:val="0"/>
          <w:sz w:val="20"/>
          <w:lang w:eastAsia="en-US"/>
        </w:rPr>
        <w:t xml:space="preserve">Parents/Carers wishing to apply for their child to have leave of absence from school should complete this form and return it to school for authorisation at least two weeks before the proposed leave.  </w:t>
      </w:r>
    </w:p>
    <w:p w14:paraId="5895D3A9" w14:textId="77777777" w:rsidR="003B2384" w:rsidRPr="003B2384" w:rsidRDefault="003B2384" w:rsidP="003B2384">
      <w:pPr>
        <w:suppressAutoHyphens w:val="0"/>
        <w:spacing w:after="0"/>
        <w:ind w:leftChars="0" w:left="-851" w:right="-427" w:firstLineChars="0" w:firstLine="0"/>
        <w:jc w:val="both"/>
        <w:textDirection w:val="lrTb"/>
        <w:textAlignment w:val="auto"/>
        <w:outlineLvl w:val="9"/>
        <w:rPr>
          <w:rFonts w:ascii="Arial" w:hAnsi="Arial" w:cs="Arial"/>
          <w:position w:val="0"/>
          <w:sz w:val="20"/>
          <w:lang w:eastAsia="en-US"/>
        </w:rPr>
      </w:pPr>
    </w:p>
    <w:tbl>
      <w:tblPr>
        <w:tblpPr w:leftFromText="180" w:rightFromText="180" w:vertAnchor="text" w:horzAnchor="margin" w:tblpY="13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405"/>
        <w:gridCol w:w="722"/>
        <w:gridCol w:w="850"/>
        <w:gridCol w:w="284"/>
        <w:gridCol w:w="292"/>
        <w:gridCol w:w="842"/>
        <w:gridCol w:w="708"/>
        <w:gridCol w:w="2439"/>
      </w:tblGrid>
      <w:tr w:rsidR="003B2384" w:rsidRPr="003B2384" w14:paraId="3D4D6DF7" w14:textId="77777777" w:rsidTr="006B1CC1">
        <w:trPr>
          <w:trHeight w:val="354"/>
        </w:trPr>
        <w:tc>
          <w:tcPr>
            <w:tcW w:w="10485" w:type="dxa"/>
            <w:gridSpan w:val="9"/>
            <w:shd w:val="clear" w:color="auto" w:fill="BFBFBF"/>
            <w:vAlign w:val="center"/>
          </w:tcPr>
          <w:p w14:paraId="06E5E9F7" w14:textId="77777777" w:rsidR="003B2384" w:rsidRPr="003B2384" w:rsidRDefault="003B2384" w:rsidP="006B1CC1">
            <w:pPr>
              <w:suppressAutoHyphens w:val="0"/>
              <w:spacing w:after="0"/>
              <w:ind w:leftChars="0" w:left="0" w:firstLineChars="0" w:firstLine="0"/>
              <w:jc w:val="center"/>
              <w:textDirection w:val="lrTb"/>
              <w:textAlignment w:val="auto"/>
              <w:outlineLvl w:val="9"/>
              <w:rPr>
                <w:rFonts w:ascii="Arial" w:hAnsi="Arial" w:cs="Arial"/>
                <w:b/>
                <w:position w:val="0"/>
                <w:lang w:eastAsia="en-US"/>
              </w:rPr>
            </w:pPr>
            <w:r w:rsidRPr="003B2384">
              <w:rPr>
                <w:rFonts w:ascii="Arial" w:hAnsi="Arial" w:cs="Arial"/>
                <w:b/>
                <w:position w:val="0"/>
                <w:lang w:eastAsia="en-US"/>
              </w:rPr>
              <w:t>PARENT’S/CARER’S SECTION</w:t>
            </w:r>
          </w:p>
        </w:tc>
      </w:tr>
      <w:tr w:rsidR="003B2384" w:rsidRPr="003B2384" w14:paraId="15633D46" w14:textId="77777777" w:rsidTr="006B1CC1">
        <w:trPr>
          <w:trHeight w:val="397"/>
        </w:trPr>
        <w:tc>
          <w:tcPr>
            <w:tcW w:w="2943" w:type="dxa"/>
            <w:vAlign w:val="center"/>
          </w:tcPr>
          <w:p w14:paraId="5E807046"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Surname of child</w:t>
            </w:r>
          </w:p>
        </w:tc>
        <w:tc>
          <w:tcPr>
            <w:tcW w:w="2977" w:type="dxa"/>
            <w:gridSpan w:val="3"/>
            <w:vAlign w:val="center"/>
          </w:tcPr>
          <w:p w14:paraId="00601B94"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c>
          <w:tcPr>
            <w:tcW w:w="1418" w:type="dxa"/>
            <w:gridSpan w:val="3"/>
            <w:vAlign w:val="center"/>
          </w:tcPr>
          <w:p w14:paraId="020EB0B2"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First name</w:t>
            </w:r>
          </w:p>
        </w:tc>
        <w:tc>
          <w:tcPr>
            <w:tcW w:w="3147" w:type="dxa"/>
            <w:gridSpan w:val="2"/>
            <w:vAlign w:val="center"/>
          </w:tcPr>
          <w:p w14:paraId="089D4B6D"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r>
      <w:tr w:rsidR="003B2384" w:rsidRPr="003B2384" w14:paraId="17C60A34" w14:textId="77777777" w:rsidTr="006B1CC1">
        <w:trPr>
          <w:trHeight w:val="397"/>
        </w:trPr>
        <w:tc>
          <w:tcPr>
            <w:tcW w:w="2943" w:type="dxa"/>
            <w:vAlign w:val="center"/>
          </w:tcPr>
          <w:p w14:paraId="1B327239"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Date of birth</w:t>
            </w:r>
          </w:p>
        </w:tc>
        <w:tc>
          <w:tcPr>
            <w:tcW w:w="1405" w:type="dxa"/>
            <w:vAlign w:val="center"/>
          </w:tcPr>
          <w:p w14:paraId="7954B0FC"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c>
          <w:tcPr>
            <w:tcW w:w="722" w:type="dxa"/>
            <w:vAlign w:val="center"/>
          </w:tcPr>
          <w:p w14:paraId="4116A58D"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Year</w:t>
            </w:r>
          </w:p>
        </w:tc>
        <w:tc>
          <w:tcPr>
            <w:tcW w:w="850" w:type="dxa"/>
            <w:vAlign w:val="center"/>
          </w:tcPr>
          <w:p w14:paraId="1CD9E6F8"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c>
          <w:tcPr>
            <w:tcW w:w="1418" w:type="dxa"/>
            <w:gridSpan w:val="3"/>
            <w:vAlign w:val="center"/>
          </w:tcPr>
          <w:p w14:paraId="6E7E7C47"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Class</w:t>
            </w:r>
          </w:p>
        </w:tc>
        <w:tc>
          <w:tcPr>
            <w:tcW w:w="3147" w:type="dxa"/>
            <w:gridSpan w:val="2"/>
            <w:vAlign w:val="center"/>
          </w:tcPr>
          <w:p w14:paraId="057294E0"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r>
      <w:tr w:rsidR="003B2384" w:rsidRPr="003B2384" w14:paraId="43015B82" w14:textId="77777777" w:rsidTr="006B1CC1">
        <w:trPr>
          <w:trHeight w:val="397"/>
        </w:trPr>
        <w:tc>
          <w:tcPr>
            <w:tcW w:w="2943" w:type="dxa"/>
            <w:vAlign w:val="center"/>
          </w:tcPr>
          <w:p w14:paraId="2382228B"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Full name of parent (1)</w:t>
            </w:r>
          </w:p>
        </w:tc>
        <w:tc>
          <w:tcPr>
            <w:tcW w:w="7542" w:type="dxa"/>
            <w:gridSpan w:val="8"/>
            <w:tcBorders>
              <w:bottom w:val="single" w:sz="4" w:space="0" w:color="auto"/>
            </w:tcBorders>
            <w:vAlign w:val="center"/>
          </w:tcPr>
          <w:p w14:paraId="5273E412"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r>
      <w:tr w:rsidR="003B2384" w:rsidRPr="003B2384" w14:paraId="5E128850" w14:textId="77777777" w:rsidTr="006B1CC1">
        <w:trPr>
          <w:trHeight w:val="397"/>
        </w:trPr>
        <w:tc>
          <w:tcPr>
            <w:tcW w:w="2943" w:type="dxa"/>
            <w:vAlign w:val="center"/>
          </w:tcPr>
          <w:p w14:paraId="26206351"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Address of parent (1)</w:t>
            </w:r>
          </w:p>
        </w:tc>
        <w:tc>
          <w:tcPr>
            <w:tcW w:w="7542" w:type="dxa"/>
            <w:gridSpan w:val="8"/>
            <w:tcBorders>
              <w:top w:val="single" w:sz="4" w:space="0" w:color="auto"/>
            </w:tcBorders>
            <w:vAlign w:val="center"/>
          </w:tcPr>
          <w:p w14:paraId="438EF324"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r>
      <w:tr w:rsidR="003B2384" w:rsidRPr="003B2384" w14:paraId="4C5CE0A5" w14:textId="77777777" w:rsidTr="006B1CC1">
        <w:trPr>
          <w:trHeight w:val="397"/>
        </w:trPr>
        <w:tc>
          <w:tcPr>
            <w:tcW w:w="2943" w:type="dxa"/>
            <w:vAlign w:val="center"/>
          </w:tcPr>
          <w:p w14:paraId="080455E9"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Postcode</w:t>
            </w:r>
          </w:p>
        </w:tc>
        <w:tc>
          <w:tcPr>
            <w:tcW w:w="3261" w:type="dxa"/>
            <w:gridSpan w:val="4"/>
            <w:vAlign w:val="center"/>
          </w:tcPr>
          <w:p w14:paraId="29606DE3"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c>
          <w:tcPr>
            <w:tcW w:w="1842" w:type="dxa"/>
            <w:gridSpan w:val="3"/>
            <w:vAlign w:val="center"/>
          </w:tcPr>
          <w:p w14:paraId="736477AD"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Telephone No.</w:t>
            </w:r>
          </w:p>
        </w:tc>
        <w:tc>
          <w:tcPr>
            <w:tcW w:w="2439" w:type="dxa"/>
            <w:vAlign w:val="center"/>
          </w:tcPr>
          <w:p w14:paraId="70501C5C"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r>
      <w:tr w:rsidR="003B2384" w:rsidRPr="003B2384" w14:paraId="3D5483B2" w14:textId="77777777" w:rsidTr="006B1CC1">
        <w:trPr>
          <w:trHeight w:val="397"/>
        </w:trPr>
        <w:tc>
          <w:tcPr>
            <w:tcW w:w="2943" w:type="dxa"/>
            <w:vAlign w:val="center"/>
          </w:tcPr>
          <w:p w14:paraId="2222F116"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Full name of parent (2)</w:t>
            </w:r>
          </w:p>
        </w:tc>
        <w:tc>
          <w:tcPr>
            <w:tcW w:w="3261" w:type="dxa"/>
            <w:gridSpan w:val="4"/>
            <w:vAlign w:val="center"/>
          </w:tcPr>
          <w:p w14:paraId="318795FC"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c>
          <w:tcPr>
            <w:tcW w:w="1842" w:type="dxa"/>
            <w:gridSpan w:val="3"/>
            <w:vAlign w:val="center"/>
          </w:tcPr>
          <w:p w14:paraId="3991B8D8"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Telephone No.</w:t>
            </w:r>
          </w:p>
        </w:tc>
        <w:tc>
          <w:tcPr>
            <w:tcW w:w="2439" w:type="dxa"/>
            <w:vAlign w:val="center"/>
          </w:tcPr>
          <w:p w14:paraId="266CF735"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r>
      <w:tr w:rsidR="003B2384" w:rsidRPr="003B2384" w14:paraId="4DD493A8" w14:textId="77777777" w:rsidTr="006B1CC1">
        <w:trPr>
          <w:trHeight w:val="397"/>
        </w:trPr>
        <w:tc>
          <w:tcPr>
            <w:tcW w:w="2943" w:type="dxa"/>
            <w:vAlign w:val="center"/>
          </w:tcPr>
          <w:p w14:paraId="6E4D1C87"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Address of parent (2)</w:t>
            </w:r>
          </w:p>
        </w:tc>
        <w:tc>
          <w:tcPr>
            <w:tcW w:w="7542" w:type="dxa"/>
            <w:gridSpan w:val="8"/>
            <w:vAlign w:val="center"/>
          </w:tcPr>
          <w:p w14:paraId="1F4C5138"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r>
      <w:tr w:rsidR="003B2384" w:rsidRPr="003B2384" w14:paraId="4133EBED" w14:textId="77777777" w:rsidTr="006B1CC1">
        <w:trPr>
          <w:trHeight w:val="1066"/>
        </w:trPr>
        <w:tc>
          <w:tcPr>
            <w:tcW w:w="2943" w:type="dxa"/>
            <w:vAlign w:val="center"/>
          </w:tcPr>
          <w:p w14:paraId="6F31645A"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sz w:val="20"/>
                <w:szCs w:val="20"/>
                <w:lang w:eastAsia="en-US"/>
              </w:rPr>
              <w:t>Do you consider this request to be due to exceptional circumstances? If so, please outline the reasons why</w:t>
            </w:r>
          </w:p>
        </w:tc>
        <w:tc>
          <w:tcPr>
            <w:tcW w:w="7542" w:type="dxa"/>
            <w:gridSpan w:val="8"/>
            <w:vAlign w:val="center"/>
          </w:tcPr>
          <w:p w14:paraId="54E3C61B"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r>
      <w:tr w:rsidR="003B2384" w:rsidRPr="003B2384" w14:paraId="7FF18F9C" w14:textId="77777777" w:rsidTr="006B1CC1">
        <w:trPr>
          <w:trHeight w:val="397"/>
        </w:trPr>
        <w:tc>
          <w:tcPr>
            <w:tcW w:w="2943" w:type="dxa"/>
            <w:vAlign w:val="center"/>
          </w:tcPr>
          <w:p w14:paraId="7FEEAF12"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Departure and return date</w:t>
            </w:r>
          </w:p>
        </w:tc>
        <w:tc>
          <w:tcPr>
            <w:tcW w:w="7542" w:type="dxa"/>
            <w:gridSpan w:val="8"/>
            <w:vAlign w:val="center"/>
          </w:tcPr>
          <w:p w14:paraId="02BF4CCA"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p>
        </w:tc>
      </w:tr>
      <w:tr w:rsidR="003B2384" w:rsidRPr="003B2384" w14:paraId="301C6DF2" w14:textId="77777777" w:rsidTr="006B1CC1">
        <w:trPr>
          <w:trHeight w:val="397"/>
        </w:trPr>
        <w:tc>
          <w:tcPr>
            <w:tcW w:w="7338" w:type="dxa"/>
            <w:gridSpan w:val="7"/>
            <w:shd w:val="clear" w:color="auto" w:fill="auto"/>
            <w:vAlign w:val="center"/>
          </w:tcPr>
          <w:p w14:paraId="711F56A5"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Would your child miss any national tests or examinations?</w:t>
            </w:r>
          </w:p>
        </w:tc>
        <w:tc>
          <w:tcPr>
            <w:tcW w:w="3147" w:type="dxa"/>
            <w:gridSpan w:val="2"/>
            <w:vAlign w:val="center"/>
          </w:tcPr>
          <w:p w14:paraId="5A4BFC57"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Yes / No</w:t>
            </w:r>
          </w:p>
        </w:tc>
      </w:tr>
      <w:tr w:rsidR="003B2384" w:rsidRPr="003B2384" w14:paraId="2B115564" w14:textId="77777777" w:rsidTr="006B1CC1">
        <w:trPr>
          <w:trHeight w:val="659"/>
        </w:trPr>
        <w:tc>
          <w:tcPr>
            <w:tcW w:w="7338" w:type="dxa"/>
            <w:gridSpan w:val="7"/>
            <w:vAlign w:val="center"/>
          </w:tcPr>
          <w:p w14:paraId="4DB2BCAC"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 xml:space="preserve">Has she/he had leave during term-time in the last 12 months? </w:t>
            </w:r>
          </w:p>
          <w:p w14:paraId="5CFCF191"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(If so, please give dates, reasons, and number of school days leave)</w:t>
            </w:r>
          </w:p>
        </w:tc>
        <w:tc>
          <w:tcPr>
            <w:tcW w:w="3147" w:type="dxa"/>
            <w:gridSpan w:val="2"/>
            <w:vAlign w:val="center"/>
          </w:tcPr>
          <w:p w14:paraId="6ECC34C5"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Yes / No</w:t>
            </w:r>
          </w:p>
        </w:tc>
      </w:tr>
      <w:tr w:rsidR="003B2384" w:rsidRPr="003B2384" w14:paraId="56A1675D" w14:textId="77777777" w:rsidTr="006B1CC1">
        <w:trPr>
          <w:trHeight w:val="690"/>
        </w:trPr>
        <w:tc>
          <w:tcPr>
            <w:tcW w:w="10485" w:type="dxa"/>
            <w:gridSpan w:val="9"/>
            <w:vAlign w:val="center"/>
          </w:tcPr>
          <w:p w14:paraId="53059F7D" w14:textId="77777777" w:rsidR="003B2384" w:rsidRPr="003B2384" w:rsidRDefault="003B2384" w:rsidP="006B1CC1">
            <w:pPr>
              <w:suppressAutoHyphens w:val="0"/>
              <w:spacing w:after="0"/>
              <w:ind w:leftChars="0" w:left="0" w:firstLineChars="0" w:firstLine="0"/>
              <w:textDirection w:val="lrTb"/>
              <w:textAlignment w:val="auto"/>
              <w:outlineLvl w:val="9"/>
              <w:rPr>
                <w:rFonts w:cs="Times New Roman"/>
                <w:position w:val="0"/>
                <w:szCs w:val="24"/>
                <w:lang w:eastAsia="en-US"/>
              </w:rPr>
            </w:pPr>
          </w:p>
          <w:p w14:paraId="1EB66730" w14:textId="77777777" w:rsidR="003B2384" w:rsidRPr="003B2384" w:rsidRDefault="003B2384" w:rsidP="006B1CC1">
            <w:pPr>
              <w:suppressAutoHyphens w:val="0"/>
              <w:spacing w:after="0"/>
              <w:ind w:leftChars="0" w:left="0" w:firstLineChars="0" w:firstLine="0"/>
              <w:textDirection w:val="lrTb"/>
              <w:textAlignment w:val="auto"/>
              <w:outlineLvl w:val="9"/>
              <w:rPr>
                <w:rFonts w:cs="Times New Roman"/>
                <w:position w:val="0"/>
                <w:szCs w:val="24"/>
                <w:lang w:eastAsia="en-US"/>
              </w:rPr>
            </w:pPr>
          </w:p>
        </w:tc>
      </w:tr>
      <w:tr w:rsidR="003B2384" w:rsidRPr="003B2384" w14:paraId="6BEEAAA2" w14:textId="77777777" w:rsidTr="006B1CC1">
        <w:trPr>
          <w:trHeight w:val="397"/>
        </w:trPr>
        <w:tc>
          <w:tcPr>
            <w:tcW w:w="7338" w:type="dxa"/>
            <w:gridSpan w:val="7"/>
            <w:vAlign w:val="center"/>
          </w:tcPr>
          <w:p w14:paraId="09074D34"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Are there any other siblings?  If yes please state their name and the school they attend</w:t>
            </w:r>
          </w:p>
        </w:tc>
        <w:tc>
          <w:tcPr>
            <w:tcW w:w="3147" w:type="dxa"/>
            <w:gridSpan w:val="2"/>
            <w:vAlign w:val="center"/>
          </w:tcPr>
          <w:p w14:paraId="78298560"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Yes / No</w:t>
            </w:r>
          </w:p>
        </w:tc>
      </w:tr>
      <w:tr w:rsidR="003B2384" w:rsidRPr="003B2384" w14:paraId="639218A0" w14:textId="77777777" w:rsidTr="006B1CC1">
        <w:trPr>
          <w:trHeight w:val="690"/>
        </w:trPr>
        <w:tc>
          <w:tcPr>
            <w:tcW w:w="10485" w:type="dxa"/>
            <w:gridSpan w:val="9"/>
            <w:vAlign w:val="center"/>
          </w:tcPr>
          <w:p w14:paraId="3E15054F" w14:textId="77777777" w:rsidR="003B2384" w:rsidRPr="003B2384" w:rsidRDefault="003B2384" w:rsidP="006B1CC1">
            <w:pPr>
              <w:suppressAutoHyphens w:val="0"/>
              <w:spacing w:after="0"/>
              <w:ind w:leftChars="0" w:left="0" w:firstLineChars="0" w:firstLine="0"/>
              <w:textDirection w:val="lrTb"/>
              <w:textAlignment w:val="auto"/>
              <w:outlineLvl w:val="9"/>
              <w:rPr>
                <w:rFonts w:cs="Times New Roman"/>
                <w:position w:val="0"/>
                <w:szCs w:val="24"/>
                <w:lang w:eastAsia="en-US"/>
              </w:rPr>
            </w:pPr>
          </w:p>
          <w:p w14:paraId="19BC3035" w14:textId="77777777" w:rsidR="003B2384" w:rsidRPr="003B2384" w:rsidRDefault="003B2384" w:rsidP="006B1CC1">
            <w:pPr>
              <w:suppressAutoHyphens w:val="0"/>
              <w:spacing w:after="0"/>
              <w:ind w:leftChars="0" w:left="0" w:firstLineChars="0" w:firstLine="0"/>
              <w:textDirection w:val="lrTb"/>
              <w:textAlignment w:val="auto"/>
              <w:outlineLvl w:val="9"/>
              <w:rPr>
                <w:rFonts w:cs="Times New Roman"/>
                <w:position w:val="0"/>
                <w:szCs w:val="24"/>
                <w:lang w:eastAsia="en-US"/>
              </w:rPr>
            </w:pPr>
          </w:p>
        </w:tc>
      </w:tr>
      <w:tr w:rsidR="003B2384" w:rsidRPr="003B2384" w14:paraId="07F87B28" w14:textId="77777777" w:rsidTr="006B1CC1">
        <w:trPr>
          <w:trHeight w:val="397"/>
        </w:trPr>
        <w:tc>
          <w:tcPr>
            <w:tcW w:w="2943" w:type="dxa"/>
            <w:vAlign w:val="center"/>
          </w:tcPr>
          <w:p w14:paraId="76C794E1"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Parent/Carer signature</w:t>
            </w:r>
          </w:p>
        </w:tc>
        <w:tc>
          <w:tcPr>
            <w:tcW w:w="3553" w:type="dxa"/>
            <w:gridSpan w:val="5"/>
            <w:vAlign w:val="center"/>
          </w:tcPr>
          <w:p w14:paraId="61A76503" w14:textId="77777777" w:rsidR="003B2384" w:rsidRPr="003B2384" w:rsidRDefault="003B2384" w:rsidP="006B1CC1">
            <w:pPr>
              <w:suppressAutoHyphens w:val="0"/>
              <w:spacing w:after="0"/>
              <w:ind w:leftChars="0" w:left="0" w:firstLineChars="0" w:firstLine="0"/>
              <w:textDirection w:val="lrTb"/>
              <w:textAlignment w:val="auto"/>
              <w:outlineLvl w:val="9"/>
              <w:rPr>
                <w:rFonts w:cs="Times New Roman"/>
                <w:position w:val="0"/>
                <w:szCs w:val="24"/>
                <w:lang w:eastAsia="en-US"/>
              </w:rPr>
            </w:pPr>
          </w:p>
        </w:tc>
        <w:tc>
          <w:tcPr>
            <w:tcW w:w="842" w:type="dxa"/>
            <w:vAlign w:val="center"/>
          </w:tcPr>
          <w:p w14:paraId="6DDB05DE" w14:textId="77777777" w:rsidR="003B2384" w:rsidRPr="003B2384" w:rsidRDefault="003B2384" w:rsidP="006B1CC1">
            <w:pPr>
              <w:suppressAutoHyphens w:val="0"/>
              <w:spacing w:after="0"/>
              <w:ind w:leftChars="0" w:left="0" w:firstLineChars="0" w:firstLine="0"/>
              <w:textDirection w:val="lrTb"/>
              <w:textAlignment w:val="auto"/>
              <w:outlineLvl w:val="9"/>
              <w:rPr>
                <w:rFonts w:ascii="Arial" w:hAnsi="Arial" w:cs="Arial"/>
                <w:b/>
                <w:position w:val="0"/>
                <w:lang w:eastAsia="en-US"/>
              </w:rPr>
            </w:pPr>
            <w:r w:rsidRPr="003B2384">
              <w:rPr>
                <w:rFonts w:ascii="Arial" w:hAnsi="Arial" w:cs="Arial"/>
                <w:b/>
                <w:position w:val="0"/>
                <w:lang w:eastAsia="en-US"/>
              </w:rPr>
              <w:t xml:space="preserve">Date </w:t>
            </w:r>
          </w:p>
        </w:tc>
        <w:tc>
          <w:tcPr>
            <w:tcW w:w="3147" w:type="dxa"/>
            <w:gridSpan w:val="2"/>
            <w:vAlign w:val="center"/>
          </w:tcPr>
          <w:p w14:paraId="067D176E" w14:textId="77777777" w:rsidR="003B2384" w:rsidRPr="003B2384" w:rsidRDefault="003B2384" w:rsidP="006B1CC1">
            <w:pPr>
              <w:suppressAutoHyphens w:val="0"/>
              <w:spacing w:after="0"/>
              <w:ind w:leftChars="0" w:left="0" w:firstLineChars="0" w:firstLine="0"/>
              <w:textDirection w:val="lrTb"/>
              <w:textAlignment w:val="auto"/>
              <w:outlineLvl w:val="9"/>
              <w:rPr>
                <w:rFonts w:cs="Times New Roman"/>
                <w:position w:val="0"/>
                <w:szCs w:val="24"/>
                <w:lang w:eastAsia="en-US"/>
              </w:rPr>
            </w:pPr>
          </w:p>
        </w:tc>
      </w:tr>
    </w:tbl>
    <w:p w14:paraId="629956BD"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color w:val="FF0000"/>
          <w:position w:val="0"/>
          <w:szCs w:val="24"/>
          <w:lang w:eastAsia="en-US"/>
        </w:rPr>
      </w:pPr>
    </w:p>
    <w:p w14:paraId="2FA18D1E"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vanish/>
          <w:color w:val="FF0000"/>
          <w:position w:val="0"/>
          <w:szCs w:val="24"/>
          <w:lang w:eastAsia="en-US"/>
        </w:rPr>
      </w:pPr>
      <w:r w:rsidRPr="003B2384">
        <w:rPr>
          <w:rFonts w:cs="Times New Roman"/>
          <w:vanish/>
          <w:color w:val="FF0000"/>
          <w:position w:val="0"/>
          <w:szCs w:val="24"/>
          <w:lang w:eastAsia="en-US"/>
        </w:rPr>
        <w:br w:type="page"/>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3402"/>
        <w:gridCol w:w="638"/>
        <w:gridCol w:w="71"/>
        <w:gridCol w:w="3543"/>
      </w:tblGrid>
      <w:tr w:rsidR="003B2384" w:rsidRPr="003B2384" w14:paraId="5FC4C4DC" w14:textId="77777777" w:rsidTr="006B1CC1">
        <w:trPr>
          <w:trHeight w:val="344"/>
        </w:trPr>
        <w:tc>
          <w:tcPr>
            <w:tcW w:w="10348" w:type="dxa"/>
            <w:gridSpan w:val="5"/>
            <w:shd w:val="clear" w:color="auto" w:fill="BFBFBF"/>
            <w:vAlign w:val="center"/>
          </w:tcPr>
          <w:p w14:paraId="63AF866C"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ascii="Arial" w:hAnsi="Arial" w:cs="Arial"/>
                <w:position w:val="0"/>
                <w:lang w:eastAsia="en-US"/>
              </w:rPr>
            </w:pPr>
            <w:r w:rsidRPr="003B2384">
              <w:rPr>
                <w:rFonts w:ascii="Arial" w:hAnsi="Arial" w:cs="Arial"/>
                <w:b/>
                <w:position w:val="0"/>
                <w:lang w:eastAsia="en-US"/>
              </w:rPr>
              <w:t>SCHOOL SECTION</w:t>
            </w:r>
          </w:p>
        </w:tc>
      </w:tr>
      <w:tr w:rsidR="003B2384" w:rsidRPr="003B2384" w14:paraId="6D11361A" w14:textId="77777777" w:rsidTr="006B1CC1">
        <w:trPr>
          <w:trHeight w:val="397"/>
        </w:trPr>
        <w:tc>
          <w:tcPr>
            <w:tcW w:w="2694" w:type="dxa"/>
            <w:vAlign w:val="center"/>
          </w:tcPr>
          <w:p w14:paraId="1AC10DC8"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Holiday in Term Time</w:t>
            </w:r>
          </w:p>
        </w:tc>
        <w:tc>
          <w:tcPr>
            <w:tcW w:w="4040" w:type="dxa"/>
            <w:gridSpan w:val="2"/>
            <w:vAlign w:val="center"/>
          </w:tcPr>
          <w:p w14:paraId="7B3A6DAC"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w:t>
            </w:r>
            <w:proofErr w:type="spellStart"/>
            <w:r w:rsidRPr="003B2384">
              <w:rPr>
                <w:rFonts w:ascii="Arial" w:hAnsi="Arial" w:cs="Arial"/>
                <w:position w:val="0"/>
                <w:lang w:eastAsia="en-US"/>
              </w:rPr>
              <w:t>i</w:t>
            </w:r>
            <w:proofErr w:type="spellEnd"/>
            <w:r w:rsidRPr="003B2384">
              <w:rPr>
                <w:rFonts w:ascii="Arial" w:hAnsi="Arial" w:cs="Arial"/>
                <w:position w:val="0"/>
                <w:lang w:eastAsia="en-US"/>
              </w:rPr>
              <w:t xml:space="preserve">) </w:t>
            </w:r>
            <w:r w:rsidRPr="003B2384">
              <w:rPr>
                <w:rFonts w:ascii="Arial" w:hAnsi="Arial" w:cs="Arial"/>
                <w:b/>
                <w:position w:val="0"/>
                <w:lang w:eastAsia="en-US"/>
              </w:rPr>
              <w:t>approved</w:t>
            </w:r>
            <w:r w:rsidRPr="003B2384">
              <w:rPr>
                <w:rFonts w:ascii="Arial" w:hAnsi="Arial" w:cs="Arial"/>
                <w:position w:val="0"/>
                <w:lang w:eastAsia="en-US"/>
              </w:rPr>
              <w:t xml:space="preserve"> _____ school days</w:t>
            </w:r>
          </w:p>
        </w:tc>
        <w:tc>
          <w:tcPr>
            <w:tcW w:w="3614" w:type="dxa"/>
            <w:gridSpan w:val="2"/>
            <w:vAlign w:val="center"/>
          </w:tcPr>
          <w:p w14:paraId="0B8E4C49"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 xml:space="preserve">(ii) </w:t>
            </w:r>
            <w:r w:rsidRPr="003B2384">
              <w:rPr>
                <w:rFonts w:ascii="Arial" w:hAnsi="Arial" w:cs="Arial"/>
                <w:b/>
                <w:position w:val="0"/>
                <w:lang w:eastAsia="en-US"/>
              </w:rPr>
              <w:t>not approved</w:t>
            </w:r>
            <w:r w:rsidRPr="003B2384">
              <w:rPr>
                <w:rFonts w:ascii="Arial" w:hAnsi="Arial" w:cs="Arial"/>
                <w:position w:val="0"/>
                <w:lang w:eastAsia="en-US"/>
              </w:rPr>
              <w:t xml:space="preserve"> _____ school days</w:t>
            </w:r>
          </w:p>
        </w:tc>
      </w:tr>
      <w:tr w:rsidR="003B2384" w:rsidRPr="003B2384" w14:paraId="715C188E" w14:textId="77777777" w:rsidTr="006B1CC1">
        <w:trPr>
          <w:trHeight w:val="702"/>
        </w:trPr>
        <w:tc>
          <w:tcPr>
            <w:tcW w:w="2694" w:type="dxa"/>
            <w:vAlign w:val="center"/>
          </w:tcPr>
          <w:p w14:paraId="48557C61"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Reasons</w:t>
            </w:r>
          </w:p>
        </w:tc>
        <w:tc>
          <w:tcPr>
            <w:tcW w:w="7654" w:type="dxa"/>
            <w:gridSpan w:val="4"/>
            <w:vAlign w:val="center"/>
          </w:tcPr>
          <w:p w14:paraId="129175AD"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p>
        </w:tc>
      </w:tr>
      <w:tr w:rsidR="003B2384" w:rsidRPr="003B2384" w14:paraId="608DF271" w14:textId="77777777" w:rsidTr="006B1CC1">
        <w:trPr>
          <w:trHeight w:val="542"/>
        </w:trPr>
        <w:tc>
          <w:tcPr>
            <w:tcW w:w="2694" w:type="dxa"/>
            <w:vAlign w:val="center"/>
          </w:tcPr>
          <w:p w14:paraId="7526EDF4"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sz w:val="20"/>
                <w:lang w:eastAsia="en-US"/>
              </w:rPr>
            </w:pPr>
            <w:r w:rsidRPr="003B2384">
              <w:rPr>
                <w:rFonts w:ascii="Arial" w:hAnsi="Arial" w:cs="Arial"/>
                <w:position w:val="0"/>
                <w:sz w:val="20"/>
                <w:lang w:eastAsia="en-US"/>
              </w:rPr>
              <w:t>Date discussed with parent/ carer and/or date informed of approval/ non-approval</w:t>
            </w:r>
          </w:p>
        </w:tc>
        <w:tc>
          <w:tcPr>
            <w:tcW w:w="7654" w:type="dxa"/>
            <w:gridSpan w:val="4"/>
            <w:vAlign w:val="center"/>
          </w:tcPr>
          <w:p w14:paraId="718398E8"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p>
        </w:tc>
      </w:tr>
      <w:tr w:rsidR="003B2384" w:rsidRPr="003B2384" w14:paraId="4ECB1E90" w14:textId="77777777" w:rsidTr="006B1CC1">
        <w:trPr>
          <w:trHeight w:val="397"/>
        </w:trPr>
        <w:tc>
          <w:tcPr>
            <w:tcW w:w="2694" w:type="dxa"/>
            <w:vAlign w:val="center"/>
          </w:tcPr>
          <w:p w14:paraId="409AC420"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Headteacher’s signature</w:t>
            </w:r>
          </w:p>
        </w:tc>
        <w:tc>
          <w:tcPr>
            <w:tcW w:w="3402" w:type="dxa"/>
            <w:vAlign w:val="center"/>
          </w:tcPr>
          <w:p w14:paraId="0C62C8C2"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p>
          <w:p w14:paraId="44BC78BE"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p>
        </w:tc>
        <w:tc>
          <w:tcPr>
            <w:tcW w:w="709" w:type="dxa"/>
            <w:gridSpan w:val="2"/>
            <w:vAlign w:val="center"/>
          </w:tcPr>
          <w:p w14:paraId="0D70E8B1"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Date</w:t>
            </w:r>
          </w:p>
        </w:tc>
        <w:tc>
          <w:tcPr>
            <w:tcW w:w="3543" w:type="dxa"/>
            <w:vAlign w:val="center"/>
          </w:tcPr>
          <w:p w14:paraId="3F9B95B5"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p>
        </w:tc>
      </w:tr>
    </w:tbl>
    <w:p w14:paraId="6160640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49EA926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position w:val="0"/>
          <w:lang w:eastAsia="en-US"/>
        </w:rPr>
      </w:pPr>
    </w:p>
    <w:p w14:paraId="47001B5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p>
    <w:p w14:paraId="7A43A782" w14:textId="2AF3166D"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u w:val="single"/>
        </w:rPr>
      </w:pPr>
      <w:r w:rsidRPr="003B2384">
        <w:rPr>
          <w:rFonts w:ascii="Arial" w:hAnsi="Arial" w:cs="Arial"/>
          <w:b/>
          <w:bCs/>
          <w:position w:val="0"/>
          <w:u w:val="single"/>
        </w:rPr>
        <w:t xml:space="preserve">Appendix 3 </w:t>
      </w:r>
    </w:p>
    <w:p w14:paraId="107E1C3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rPr>
      </w:pPr>
    </w:p>
    <w:p w14:paraId="510E2D4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rPr>
      </w:pPr>
      <w:r w:rsidRPr="003B2384">
        <w:rPr>
          <w:rFonts w:ascii="Arial" w:hAnsi="Arial" w:cs="Arial"/>
          <w:b/>
          <w:bCs/>
          <w:position w:val="0"/>
        </w:rPr>
        <w:t>Health Advice</w:t>
      </w:r>
    </w:p>
    <w:p w14:paraId="27EC8DF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4252"/>
      </w:tblGrid>
      <w:tr w:rsidR="003B2384" w:rsidRPr="003B2384" w14:paraId="4BE456E3" w14:textId="77777777" w:rsidTr="00F41C0D">
        <w:trPr>
          <w:tblHeader/>
        </w:trPr>
        <w:tc>
          <w:tcPr>
            <w:tcW w:w="2235" w:type="dxa"/>
            <w:shd w:val="clear" w:color="auto" w:fill="auto"/>
          </w:tcPr>
          <w:p w14:paraId="390FBA1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b/>
                <w:bCs/>
                <w:position w:val="0"/>
                <w:sz w:val="21"/>
                <w:szCs w:val="21"/>
                <w:lang w:eastAsia="en-US"/>
              </w:rPr>
              <w:t xml:space="preserve">Infection </w:t>
            </w:r>
          </w:p>
        </w:tc>
        <w:tc>
          <w:tcPr>
            <w:tcW w:w="3402" w:type="dxa"/>
            <w:shd w:val="clear" w:color="auto" w:fill="auto"/>
          </w:tcPr>
          <w:p w14:paraId="2B61D68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b/>
                <w:bCs/>
                <w:position w:val="0"/>
                <w:sz w:val="21"/>
                <w:szCs w:val="21"/>
                <w:lang w:eastAsia="en-US"/>
              </w:rPr>
              <w:t>Absence Period</w:t>
            </w:r>
          </w:p>
        </w:tc>
        <w:tc>
          <w:tcPr>
            <w:tcW w:w="4252" w:type="dxa"/>
            <w:shd w:val="clear" w:color="auto" w:fill="auto"/>
          </w:tcPr>
          <w:p w14:paraId="636F9CE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b/>
                <w:bCs/>
                <w:position w:val="0"/>
                <w:sz w:val="21"/>
                <w:szCs w:val="21"/>
                <w:lang w:eastAsia="en-US"/>
              </w:rPr>
              <w:t>Comments</w:t>
            </w:r>
          </w:p>
        </w:tc>
      </w:tr>
      <w:tr w:rsidR="003B2384" w:rsidRPr="003B2384" w14:paraId="22BFFB99" w14:textId="77777777" w:rsidTr="00F41C0D">
        <w:tc>
          <w:tcPr>
            <w:tcW w:w="2235" w:type="dxa"/>
            <w:shd w:val="clear" w:color="auto" w:fill="auto"/>
          </w:tcPr>
          <w:p w14:paraId="11E6290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Athlete’s Foot</w:t>
            </w:r>
          </w:p>
        </w:tc>
        <w:tc>
          <w:tcPr>
            <w:tcW w:w="3402" w:type="dxa"/>
            <w:shd w:val="clear" w:color="auto" w:fill="auto"/>
          </w:tcPr>
          <w:p w14:paraId="45C1580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255AAD8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Athlete’s foot is not a serious condition. Treatment is recommended.</w:t>
            </w:r>
          </w:p>
        </w:tc>
      </w:tr>
      <w:tr w:rsidR="003B2384" w:rsidRPr="003B2384" w14:paraId="51F566BB" w14:textId="77777777" w:rsidTr="00F41C0D">
        <w:tc>
          <w:tcPr>
            <w:tcW w:w="2235" w:type="dxa"/>
            <w:shd w:val="clear" w:color="auto" w:fill="auto"/>
          </w:tcPr>
          <w:p w14:paraId="3A23D11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Chicken Pox</w:t>
            </w:r>
          </w:p>
        </w:tc>
        <w:tc>
          <w:tcPr>
            <w:tcW w:w="3402" w:type="dxa"/>
            <w:shd w:val="clear" w:color="auto" w:fill="auto"/>
          </w:tcPr>
          <w:p w14:paraId="0B19DF5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Five days from onset of rash and all the lesions have crusted over.</w:t>
            </w:r>
          </w:p>
        </w:tc>
        <w:tc>
          <w:tcPr>
            <w:tcW w:w="4252" w:type="dxa"/>
            <w:shd w:val="clear" w:color="auto" w:fill="auto"/>
          </w:tcPr>
          <w:p w14:paraId="7A98C61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p>
        </w:tc>
      </w:tr>
      <w:tr w:rsidR="003B2384" w:rsidRPr="003B2384" w14:paraId="3C08F4F7" w14:textId="77777777" w:rsidTr="00F41C0D">
        <w:tc>
          <w:tcPr>
            <w:tcW w:w="2235" w:type="dxa"/>
            <w:shd w:val="clear" w:color="auto" w:fill="auto"/>
          </w:tcPr>
          <w:p w14:paraId="4E72FB4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Cold Sores (Herpes simplex)</w:t>
            </w:r>
          </w:p>
        </w:tc>
        <w:tc>
          <w:tcPr>
            <w:tcW w:w="3402" w:type="dxa"/>
            <w:shd w:val="clear" w:color="auto" w:fill="auto"/>
          </w:tcPr>
          <w:p w14:paraId="2C1DFF5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15D8DFA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Avoid kissing and contact with the sores are generally mild and heal without treatment.</w:t>
            </w:r>
          </w:p>
        </w:tc>
      </w:tr>
      <w:tr w:rsidR="003B2384" w:rsidRPr="003B2384" w14:paraId="20C35ECF" w14:textId="77777777" w:rsidTr="00F41C0D">
        <w:tc>
          <w:tcPr>
            <w:tcW w:w="2235" w:type="dxa"/>
            <w:shd w:val="clear" w:color="auto" w:fill="auto"/>
          </w:tcPr>
          <w:p w14:paraId="3EAA85C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Conjunctivitis</w:t>
            </w:r>
          </w:p>
        </w:tc>
        <w:tc>
          <w:tcPr>
            <w:tcW w:w="3402" w:type="dxa"/>
            <w:shd w:val="clear" w:color="auto" w:fill="auto"/>
          </w:tcPr>
          <w:p w14:paraId="2EDA887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10B23C6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If an out/brake occurs, consult your local HPT.</w:t>
            </w:r>
          </w:p>
        </w:tc>
      </w:tr>
      <w:tr w:rsidR="003B2384" w:rsidRPr="003B2384" w14:paraId="3256C715" w14:textId="77777777" w:rsidTr="00F41C0D">
        <w:tc>
          <w:tcPr>
            <w:tcW w:w="2235" w:type="dxa"/>
            <w:shd w:val="clear" w:color="auto" w:fill="auto"/>
          </w:tcPr>
          <w:p w14:paraId="0218F19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Diarrhoea and vomiting</w:t>
            </w:r>
          </w:p>
        </w:tc>
        <w:tc>
          <w:tcPr>
            <w:tcW w:w="3402" w:type="dxa"/>
            <w:shd w:val="clear" w:color="auto" w:fill="auto"/>
          </w:tcPr>
          <w:p w14:paraId="11F7C3E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 xml:space="preserve">Whilst symptomatic and 48 hours after the last symptoms. </w:t>
            </w:r>
          </w:p>
        </w:tc>
        <w:tc>
          <w:tcPr>
            <w:tcW w:w="4252" w:type="dxa"/>
            <w:shd w:val="clear" w:color="auto" w:fill="auto"/>
          </w:tcPr>
          <w:p w14:paraId="6924582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See section in chapter 9.</w:t>
            </w:r>
          </w:p>
        </w:tc>
      </w:tr>
      <w:tr w:rsidR="003B2384" w:rsidRPr="003B2384" w14:paraId="14825381" w14:textId="77777777" w:rsidTr="00F41C0D">
        <w:tc>
          <w:tcPr>
            <w:tcW w:w="2235" w:type="dxa"/>
            <w:shd w:val="clear" w:color="auto" w:fill="auto"/>
          </w:tcPr>
          <w:p w14:paraId="46202E3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Diphtheria *</w:t>
            </w:r>
          </w:p>
        </w:tc>
        <w:tc>
          <w:tcPr>
            <w:tcW w:w="3402" w:type="dxa"/>
            <w:shd w:val="clear" w:color="auto" w:fill="auto"/>
          </w:tcPr>
          <w:p w14:paraId="5B9A000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Exclusion is essential. Always consult with your local HPT.</w:t>
            </w:r>
          </w:p>
        </w:tc>
        <w:tc>
          <w:tcPr>
            <w:tcW w:w="4252" w:type="dxa"/>
            <w:shd w:val="clear" w:color="auto" w:fill="auto"/>
          </w:tcPr>
          <w:p w14:paraId="3DFFAC5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Preventable by vaccination. Family contacts must be excluded until cleared to return by your local HPT.</w:t>
            </w:r>
          </w:p>
        </w:tc>
      </w:tr>
      <w:tr w:rsidR="003B2384" w:rsidRPr="003B2384" w14:paraId="7B7BA93C" w14:textId="77777777" w:rsidTr="00F41C0D">
        <w:tc>
          <w:tcPr>
            <w:tcW w:w="2235" w:type="dxa"/>
            <w:shd w:val="clear" w:color="auto" w:fill="auto"/>
          </w:tcPr>
          <w:p w14:paraId="66CA388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Flu (influenza)</w:t>
            </w:r>
          </w:p>
        </w:tc>
        <w:tc>
          <w:tcPr>
            <w:tcW w:w="3402" w:type="dxa"/>
            <w:shd w:val="clear" w:color="auto" w:fill="auto"/>
          </w:tcPr>
          <w:p w14:paraId="76E87E5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Until recovered</w:t>
            </w:r>
          </w:p>
        </w:tc>
        <w:tc>
          <w:tcPr>
            <w:tcW w:w="4252" w:type="dxa"/>
            <w:shd w:val="clear" w:color="auto" w:fill="auto"/>
          </w:tcPr>
          <w:p w14:paraId="5044D3B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sz w:val="21"/>
                <w:szCs w:val="21"/>
                <w:lang w:eastAsia="en-US"/>
              </w:rPr>
            </w:pPr>
            <w:r w:rsidRPr="003B2384">
              <w:rPr>
                <w:rFonts w:ascii="Arial" w:hAnsi="Arial" w:cs="Arial"/>
                <w:position w:val="0"/>
                <w:sz w:val="21"/>
                <w:szCs w:val="21"/>
                <w:lang w:eastAsia="en-US"/>
              </w:rPr>
              <w:t>Report breakouts to your local HPT.</w:t>
            </w:r>
          </w:p>
        </w:tc>
      </w:tr>
      <w:tr w:rsidR="003B2384" w:rsidRPr="003B2384" w14:paraId="34B6D1DE" w14:textId="77777777" w:rsidTr="00F41C0D">
        <w:tc>
          <w:tcPr>
            <w:tcW w:w="2235" w:type="dxa"/>
            <w:shd w:val="clear" w:color="auto" w:fill="auto"/>
          </w:tcPr>
          <w:p w14:paraId="5218701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Glandular Fever</w:t>
            </w:r>
          </w:p>
        </w:tc>
        <w:tc>
          <w:tcPr>
            <w:tcW w:w="3402" w:type="dxa"/>
            <w:shd w:val="clear" w:color="auto" w:fill="auto"/>
          </w:tcPr>
          <w:p w14:paraId="0E91D23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0B396A7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p>
        </w:tc>
      </w:tr>
      <w:tr w:rsidR="003B2384" w:rsidRPr="003B2384" w14:paraId="625E0242" w14:textId="77777777" w:rsidTr="00F41C0D">
        <w:tc>
          <w:tcPr>
            <w:tcW w:w="2235" w:type="dxa"/>
            <w:shd w:val="clear" w:color="auto" w:fill="auto"/>
          </w:tcPr>
          <w:p w14:paraId="649DFBA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Hand, Foot and Mouth</w:t>
            </w:r>
          </w:p>
        </w:tc>
        <w:tc>
          <w:tcPr>
            <w:tcW w:w="3402" w:type="dxa"/>
            <w:shd w:val="clear" w:color="auto" w:fill="auto"/>
          </w:tcPr>
          <w:p w14:paraId="1BCD075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23A0941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Contact your local HPT if many children are affected. Exclusion may be considered in some circumstances.</w:t>
            </w:r>
          </w:p>
        </w:tc>
      </w:tr>
      <w:tr w:rsidR="003B2384" w:rsidRPr="003B2384" w14:paraId="46072B09" w14:textId="77777777" w:rsidTr="00F41C0D">
        <w:tc>
          <w:tcPr>
            <w:tcW w:w="2235" w:type="dxa"/>
            <w:shd w:val="clear" w:color="auto" w:fill="auto"/>
          </w:tcPr>
          <w:p w14:paraId="4B8977E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Headlice</w:t>
            </w:r>
          </w:p>
        </w:tc>
        <w:tc>
          <w:tcPr>
            <w:tcW w:w="3402" w:type="dxa"/>
            <w:shd w:val="clear" w:color="auto" w:fill="auto"/>
          </w:tcPr>
          <w:p w14:paraId="73C93E7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0A6E56D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Treatment recommended.</w:t>
            </w:r>
          </w:p>
        </w:tc>
      </w:tr>
      <w:tr w:rsidR="003B2384" w:rsidRPr="003B2384" w14:paraId="3201DC36" w14:textId="77777777" w:rsidTr="00F41C0D">
        <w:tc>
          <w:tcPr>
            <w:tcW w:w="2235" w:type="dxa"/>
            <w:shd w:val="clear" w:color="auto" w:fill="auto"/>
          </w:tcPr>
          <w:p w14:paraId="1C0ACE7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Hepatitis A*</w:t>
            </w:r>
          </w:p>
        </w:tc>
        <w:tc>
          <w:tcPr>
            <w:tcW w:w="3402" w:type="dxa"/>
            <w:shd w:val="clear" w:color="auto" w:fill="auto"/>
          </w:tcPr>
          <w:p w14:paraId="659E742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Exclude until 7 days after onset of jaundice (or 7 days after symptom onset if no jaundice).</w:t>
            </w:r>
          </w:p>
        </w:tc>
        <w:tc>
          <w:tcPr>
            <w:tcW w:w="4252" w:type="dxa"/>
            <w:shd w:val="clear" w:color="auto" w:fill="auto"/>
          </w:tcPr>
          <w:p w14:paraId="0ADBEC3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In an outbreak of Hepatitis, A, your local HPT will advise on control measures.</w:t>
            </w:r>
          </w:p>
        </w:tc>
      </w:tr>
      <w:tr w:rsidR="003B2384" w:rsidRPr="003B2384" w14:paraId="29A9F479" w14:textId="77777777" w:rsidTr="00F41C0D">
        <w:tc>
          <w:tcPr>
            <w:tcW w:w="2235" w:type="dxa"/>
            <w:shd w:val="clear" w:color="auto" w:fill="auto"/>
          </w:tcPr>
          <w:p w14:paraId="0C69E27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Hepatitis B*, C*, HIV</w:t>
            </w:r>
          </w:p>
        </w:tc>
        <w:tc>
          <w:tcPr>
            <w:tcW w:w="3402" w:type="dxa"/>
            <w:shd w:val="clear" w:color="auto" w:fill="auto"/>
          </w:tcPr>
          <w:p w14:paraId="55223A8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1D2B856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Hepatitis B and C and HIV are blood borne viruses that are not infectious through casual contact. Contact your local HPT for more advice.</w:t>
            </w:r>
          </w:p>
        </w:tc>
      </w:tr>
      <w:tr w:rsidR="003B2384" w:rsidRPr="003B2384" w14:paraId="269394B9" w14:textId="77777777" w:rsidTr="00F41C0D">
        <w:tc>
          <w:tcPr>
            <w:tcW w:w="2235" w:type="dxa"/>
            <w:shd w:val="clear" w:color="auto" w:fill="auto"/>
          </w:tcPr>
          <w:p w14:paraId="78148BF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Impetigo</w:t>
            </w:r>
          </w:p>
        </w:tc>
        <w:tc>
          <w:tcPr>
            <w:tcW w:w="3402" w:type="dxa"/>
            <w:shd w:val="clear" w:color="auto" w:fill="auto"/>
          </w:tcPr>
          <w:p w14:paraId="4749690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Until lesions are crusted/healed or 48 hours after treatment.</w:t>
            </w:r>
          </w:p>
        </w:tc>
        <w:tc>
          <w:tcPr>
            <w:tcW w:w="4252" w:type="dxa"/>
            <w:shd w:val="clear" w:color="auto" w:fill="auto"/>
          </w:tcPr>
          <w:p w14:paraId="6650031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Antibiotics treatment speeds healing and reduces the infectious period.</w:t>
            </w:r>
          </w:p>
        </w:tc>
      </w:tr>
      <w:tr w:rsidR="003B2384" w:rsidRPr="003B2384" w14:paraId="381D7F6D" w14:textId="77777777" w:rsidTr="00F41C0D">
        <w:tc>
          <w:tcPr>
            <w:tcW w:w="2235" w:type="dxa"/>
            <w:shd w:val="clear" w:color="auto" w:fill="auto"/>
          </w:tcPr>
          <w:p w14:paraId="06BD515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Measles*</w:t>
            </w:r>
          </w:p>
        </w:tc>
        <w:tc>
          <w:tcPr>
            <w:tcW w:w="3402" w:type="dxa"/>
            <w:shd w:val="clear" w:color="auto" w:fill="auto"/>
          </w:tcPr>
          <w:p w14:paraId="27E6C2D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Four days from onset of rash and recovered.</w:t>
            </w:r>
          </w:p>
        </w:tc>
        <w:tc>
          <w:tcPr>
            <w:tcW w:w="4252" w:type="dxa"/>
            <w:shd w:val="clear" w:color="auto" w:fill="auto"/>
          </w:tcPr>
          <w:p w14:paraId="5ACE519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Preventable by vaccination (2 doses of MMR). Promote MMR for all pupils and staff. Pregnant staff contacts should seek prompt advice from their GP or midwife.</w:t>
            </w:r>
          </w:p>
        </w:tc>
      </w:tr>
      <w:tr w:rsidR="003B2384" w:rsidRPr="003B2384" w14:paraId="7EADAF3B" w14:textId="77777777" w:rsidTr="00F41C0D">
        <w:tc>
          <w:tcPr>
            <w:tcW w:w="2235" w:type="dxa"/>
            <w:shd w:val="clear" w:color="auto" w:fill="auto"/>
          </w:tcPr>
          <w:p w14:paraId="5EAE437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Meningococcal Meningitis/ septicaemia</w:t>
            </w:r>
          </w:p>
        </w:tc>
        <w:tc>
          <w:tcPr>
            <w:tcW w:w="3402" w:type="dxa"/>
            <w:shd w:val="clear" w:color="auto" w:fill="auto"/>
          </w:tcPr>
          <w:p w14:paraId="5E5E7E3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Until recovered</w:t>
            </w:r>
          </w:p>
        </w:tc>
        <w:tc>
          <w:tcPr>
            <w:tcW w:w="4252" w:type="dxa"/>
            <w:shd w:val="clear" w:color="auto" w:fill="auto"/>
          </w:tcPr>
          <w:p w14:paraId="6A1D3CA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 xml:space="preserve">Meningitis ACWY and B are preventable by vaccination (see national schedule @ </w:t>
            </w:r>
            <w:hyperlink r:id="rId17" w:history="1">
              <w:r w:rsidRPr="003B2384">
                <w:rPr>
                  <w:rFonts w:ascii="Arial" w:hAnsi="Arial" w:cs="Arial"/>
                  <w:color w:val="0563C1"/>
                  <w:position w:val="0"/>
                  <w:sz w:val="21"/>
                  <w:szCs w:val="21"/>
                  <w:u w:val="single"/>
                  <w:lang w:eastAsia="en-US"/>
                </w:rPr>
                <w:t>www.nhs.uk</w:t>
              </w:r>
            </w:hyperlink>
            <w:r w:rsidRPr="003B2384">
              <w:rPr>
                <w:rFonts w:ascii="Arial" w:hAnsi="Arial" w:cs="Arial"/>
                <w:position w:val="0"/>
                <w:sz w:val="21"/>
                <w:szCs w:val="21"/>
                <w:lang w:eastAsia="en-US"/>
              </w:rPr>
              <w:t>) Your local HPT will advise on any action needed.</w:t>
            </w:r>
          </w:p>
        </w:tc>
      </w:tr>
      <w:tr w:rsidR="003B2384" w:rsidRPr="003B2384" w14:paraId="5BB4D203" w14:textId="77777777" w:rsidTr="00F41C0D">
        <w:tc>
          <w:tcPr>
            <w:tcW w:w="2235" w:type="dxa"/>
            <w:shd w:val="clear" w:color="auto" w:fill="auto"/>
          </w:tcPr>
          <w:p w14:paraId="68286A5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 xml:space="preserve">Meningitis* due to other bacteria </w:t>
            </w:r>
          </w:p>
        </w:tc>
        <w:tc>
          <w:tcPr>
            <w:tcW w:w="3402" w:type="dxa"/>
            <w:shd w:val="clear" w:color="auto" w:fill="auto"/>
          </w:tcPr>
          <w:p w14:paraId="7184417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Until recovered</w:t>
            </w:r>
          </w:p>
        </w:tc>
        <w:tc>
          <w:tcPr>
            <w:tcW w:w="4252" w:type="dxa"/>
            <w:shd w:val="clear" w:color="auto" w:fill="auto"/>
          </w:tcPr>
          <w:p w14:paraId="79D0D62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 xml:space="preserve">Hib and Pneumococcal meningitis are preventable by vaccination (see national schedule @ </w:t>
            </w:r>
            <w:hyperlink r:id="rId18" w:history="1">
              <w:r w:rsidRPr="003B2384">
                <w:rPr>
                  <w:rFonts w:ascii="Arial" w:hAnsi="Arial" w:cs="Arial"/>
                  <w:color w:val="0563C1"/>
                  <w:position w:val="0"/>
                  <w:sz w:val="21"/>
                  <w:szCs w:val="21"/>
                  <w:u w:val="single"/>
                  <w:lang w:eastAsia="en-US"/>
                </w:rPr>
                <w:t>www.nhs.uk</w:t>
              </w:r>
            </w:hyperlink>
            <w:r w:rsidRPr="003B2384">
              <w:rPr>
                <w:rFonts w:ascii="Arial" w:hAnsi="Arial" w:cs="Arial"/>
                <w:position w:val="0"/>
                <w:sz w:val="21"/>
                <w:szCs w:val="21"/>
                <w:lang w:eastAsia="en-US"/>
              </w:rPr>
              <w:t xml:space="preserve">) Your local HPT will </w:t>
            </w:r>
            <w:proofErr w:type="spellStart"/>
            <w:r w:rsidRPr="003B2384">
              <w:rPr>
                <w:rFonts w:ascii="Arial" w:hAnsi="Arial" w:cs="Arial"/>
                <w:position w:val="0"/>
                <w:sz w:val="21"/>
                <w:szCs w:val="21"/>
                <w:lang w:eastAsia="en-US"/>
              </w:rPr>
              <w:t>advice</w:t>
            </w:r>
            <w:proofErr w:type="spellEnd"/>
            <w:r w:rsidRPr="003B2384">
              <w:rPr>
                <w:rFonts w:ascii="Arial" w:hAnsi="Arial" w:cs="Arial"/>
                <w:position w:val="0"/>
                <w:sz w:val="21"/>
                <w:szCs w:val="21"/>
                <w:lang w:eastAsia="en-US"/>
              </w:rPr>
              <w:t xml:space="preserve"> on any action needed.</w:t>
            </w:r>
          </w:p>
        </w:tc>
      </w:tr>
      <w:tr w:rsidR="003B2384" w:rsidRPr="003B2384" w14:paraId="2A0D452E" w14:textId="77777777" w:rsidTr="00F41C0D">
        <w:tc>
          <w:tcPr>
            <w:tcW w:w="2235" w:type="dxa"/>
            <w:shd w:val="clear" w:color="auto" w:fill="auto"/>
          </w:tcPr>
          <w:p w14:paraId="42E9A55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Meningitis* Viral</w:t>
            </w:r>
          </w:p>
        </w:tc>
        <w:tc>
          <w:tcPr>
            <w:tcW w:w="3402" w:type="dxa"/>
            <w:shd w:val="clear" w:color="auto" w:fill="auto"/>
          </w:tcPr>
          <w:p w14:paraId="1877E14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4A0B2EC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Milder Illness than bacterial meningitis. Siblings or other close contacts of a case need to be excluded.</w:t>
            </w:r>
          </w:p>
        </w:tc>
      </w:tr>
      <w:tr w:rsidR="003B2384" w:rsidRPr="003B2384" w14:paraId="4D6EB22A" w14:textId="77777777" w:rsidTr="00F41C0D">
        <w:tc>
          <w:tcPr>
            <w:tcW w:w="2235" w:type="dxa"/>
            <w:shd w:val="clear" w:color="auto" w:fill="auto"/>
          </w:tcPr>
          <w:p w14:paraId="5A23CFD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MRSA</w:t>
            </w:r>
          </w:p>
        </w:tc>
        <w:tc>
          <w:tcPr>
            <w:tcW w:w="3402" w:type="dxa"/>
            <w:shd w:val="clear" w:color="auto" w:fill="auto"/>
          </w:tcPr>
          <w:p w14:paraId="2AE9A56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607A432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Good hygiene, in particular handwashing and environmental cleaning, are important to minimise spread. Contact your local HPT for more information.</w:t>
            </w:r>
          </w:p>
        </w:tc>
      </w:tr>
      <w:tr w:rsidR="003B2384" w:rsidRPr="003B2384" w14:paraId="53AB6AAA" w14:textId="77777777" w:rsidTr="00F41C0D">
        <w:tc>
          <w:tcPr>
            <w:tcW w:w="2235" w:type="dxa"/>
            <w:shd w:val="clear" w:color="auto" w:fill="auto"/>
          </w:tcPr>
          <w:p w14:paraId="2AB5D94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Mumps*</w:t>
            </w:r>
          </w:p>
        </w:tc>
        <w:tc>
          <w:tcPr>
            <w:tcW w:w="3402" w:type="dxa"/>
            <w:shd w:val="clear" w:color="auto" w:fill="auto"/>
          </w:tcPr>
          <w:p w14:paraId="1D5DB22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Five days after onset of swelling</w:t>
            </w:r>
          </w:p>
        </w:tc>
        <w:tc>
          <w:tcPr>
            <w:tcW w:w="4252" w:type="dxa"/>
            <w:shd w:val="clear" w:color="auto" w:fill="auto"/>
          </w:tcPr>
          <w:p w14:paraId="2E88DDA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 xml:space="preserve">Preventable by vaccination with 2 doses of MMR (see national schedule @ </w:t>
            </w:r>
            <w:hyperlink r:id="rId19" w:history="1">
              <w:r w:rsidRPr="003B2384">
                <w:rPr>
                  <w:rFonts w:ascii="Arial" w:hAnsi="Arial" w:cs="Arial"/>
                  <w:color w:val="0563C1"/>
                  <w:position w:val="0"/>
                  <w:sz w:val="21"/>
                  <w:szCs w:val="21"/>
                  <w:u w:val="single"/>
                  <w:lang w:eastAsia="en-US"/>
                </w:rPr>
                <w:t>www.nhs.uk</w:t>
              </w:r>
            </w:hyperlink>
            <w:r w:rsidRPr="003B2384">
              <w:rPr>
                <w:rFonts w:ascii="Arial" w:hAnsi="Arial" w:cs="Arial"/>
                <w:position w:val="0"/>
                <w:sz w:val="21"/>
                <w:szCs w:val="21"/>
                <w:lang w:eastAsia="en-US"/>
              </w:rPr>
              <w:t>). Promote MMR for all pupils and staff.</w:t>
            </w:r>
          </w:p>
        </w:tc>
      </w:tr>
      <w:tr w:rsidR="003B2384" w:rsidRPr="003B2384" w14:paraId="639C7ED0" w14:textId="77777777" w:rsidTr="00F41C0D">
        <w:tc>
          <w:tcPr>
            <w:tcW w:w="2235" w:type="dxa"/>
            <w:shd w:val="clear" w:color="auto" w:fill="auto"/>
          </w:tcPr>
          <w:p w14:paraId="7227DB4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Ringworm</w:t>
            </w:r>
          </w:p>
        </w:tc>
        <w:tc>
          <w:tcPr>
            <w:tcW w:w="3402" w:type="dxa"/>
            <w:shd w:val="clear" w:color="auto" w:fill="auto"/>
          </w:tcPr>
          <w:p w14:paraId="7E14966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Not usually required</w:t>
            </w:r>
          </w:p>
        </w:tc>
        <w:tc>
          <w:tcPr>
            <w:tcW w:w="4252" w:type="dxa"/>
            <w:shd w:val="clear" w:color="auto" w:fill="auto"/>
          </w:tcPr>
          <w:p w14:paraId="76DBA6D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Treatment is needed.</w:t>
            </w:r>
          </w:p>
        </w:tc>
      </w:tr>
      <w:tr w:rsidR="003B2384" w:rsidRPr="003B2384" w14:paraId="32FFED80" w14:textId="77777777" w:rsidTr="00F41C0D">
        <w:tc>
          <w:tcPr>
            <w:tcW w:w="2235" w:type="dxa"/>
            <w:shd w:val="clear" w:color="auto" w:fill="auto"/>
          </w:tcPr>
          <w:p w14:paraId="05B9E36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lastRenderedPageBreak/>
              <w:t>Rubella (German Measles)</w:t>
            </w:r>
          </w:p>
        </w:tc>
        <w:tc>
          <w:tcPr>
            <w:tcW w:w="3402" w:type="dxa"/>
            <w:shd w:val="clear" w:color="auto" w:fill="auto"/>
          </w:tcPr>
          <w:p w14:paraId="4754D6B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Four days from onset</w:t>
            </w:r>
          </w:p>
        </w:tc>
        <w:tc>
          <w:tcPr>
            <w:tcW w:w="4252" w:type="dxa"/>
            <w:shd w:val="clear" w:color="auto" w:fill="auto"/>
          </w:tcPr>
          <w:p w14:paraId="1CBDA8C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 xml:space="preserve">Preventable by vaccination with 2 doses of MMR (see national schedule @ </w:t>
            </w:r>
            <w:hyperlink r:id="rId20" w:history="1">
              <w:r w:rsidRPr="003B2384">
                <w:rPr>
                  <w:rFonts w:ascii="Arial" w:hAnsi="Arial" w:cs="Arial"/>
                  <w:color w:val="0563C1"/>
                  <w:position w:val="0"/>
                  <w:sz w:val="21"/>
                  <w:szCs w:val="21"/>
                  <w:u w:val="single"/>
                  <w:lang w:eastAsia="en-US"/>
                </w:rPr>
                <w:t>www.nhs.uk</w:t>
              </w:r>
            </w:hyperlink>
            <w:r w:rsidRPr="003B2384">
              <w:rPr>
                <w:rFonts w:ascii="Arial" w:hAnsi="Arial" w:cs="Arial"/>
                <w:position w:val="0"/>
                <w:sz w:val="21"/>
                <w:szCs w:val="21"/>
                <w:lang w:eastAsia="en-US"/>
              </w:rPr>
              <w:t>). Promote MMR for all pupils and staff. Pregnant staff contacts should seek prompt advice from their GP or Midwife.</w:t>
            </w:r>
          </w:p>
        </w:tc>
      </w:tr>
      <w:tr w:rsidR="003B2384" w:rsidRPr="003B2384" w14:paraId="2E0ACD40" w14:textId="77777777" w:rsidTr="00F41C0D">
        <w:tc>
          <w:tcPr>
            <w:tcW w:w="2235" w:type="dxa"/>
            <w:shd w:val="clear" w:color="auto" w:fill="auto"/>
          </w:tcPr>
          <w:p w14:paraId="1F4704D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Scarlet Fever</w:t>
            </w:r>
          </w:p>
        </w:tc>
        <w:tc>
          <w:tcPr>
            <w:tcW w:w="3402" w:type="dxa"/>
            <w:shd w:val="clear" w:color="auto" w:fill="auto"/>
          </w:tcPr>
          <w:p w14:paraId="0292896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Excluded until 24 hours of appropriate antibiotics</w:t>
            </w:r>
          </w:p>
        </w:tc>
        <w:tc>
          <w:tcPr>
            <w:tcW w:w="4252" w:type="dxa"/>
            <w:shd w:val="clear" w:color="auto" w:fill="auto"/>
          </w:tcPr>
          <w:p w14:paraId="4AAEC6B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 xml:space="preserve">A person is infectious for 2-3 weeks if antibiotics are not administered. In the event of 2 or more cases please contact your local HPT. </w:t>
            </w:r>
          </w:p>
        </w:tc>
      </w:tr>
      <w:tr w:rsidR="003B2384" w:rsidRPr="003B2384" w14:paraId="01D221E3" w14:textId="77777777" w:rsidTr="00F41C0D">
        <w:tc>
          <w:tcPr>
            <w:tcW w:w="2235" w:type="dxa"/>
            <w:shd w:val="clear" w:color="auto" w:fill="auto"/>
          </w:tcPr>
          <w:p w14:paraId="6F70EE8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Scabies</w:t>
            </w:r>
          </w:p>
        </w:tc>
        <w:tc>
          <w:tcPr>
            <w:tcW w:w="3402" w:type="dxa"/>
            <w:shd w:val="clear" w:color="auto" w:fill="auto"/>
          </w:tcPr>
          <w:p w14:paraId="5A7ADE6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Can return after first treatment</w:t>
            </w:r>
          </w:p>
        </w:tc>
        <w:tc>
          <w:tcPr>
            <w:tcW w:w="4252" w:type="dxa"/>
            <w:shd w:val="clear" w:color="auto" w:fill="auto"/>
          </w:tcPr>
          <w:p w14:paraId="36B2BB8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Household and close contacts require treatment at the same time.</w:t>
            </w:r>
          </w:p>
        </w:tc>
      </w:tr>
      <w:tr w:rsidR="003B2384" w:rsidRPr="003B2384" w14:paraId="2968EFD5" w14:textId="77777777" w:rsidTr="00F41C0D">
        <w:tc>
          <w:tcPr>
            <w:tcW w:w="2235" w:type="dxa"/>
            <w:shd w:val="clear" w:color="auto" w:fill="auto"/>
          </w:tcPr>
          <w:p w14:paraId="756AB92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Slapped cheek/fifth disease/ parvo virus B19</w:t>
            </w:r>
          </w:p>
        </w:tc>
        <w:tc>
          <w:tcPr>
            <w:tcW w:w="3402" w:type="dxa"/>
            <w:shd w:val="clear" w:color="auto" w:fill="auto"/>
          </w:tcPr>
          <w:p w14:paraId="1A4D4BF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None (once rash has developed</w:t>
            </w:r>
          </w:p>
        </w:tc>
        <w:tc>
          <w:tcPr>
            <w:tcW w:w="4252" w:type="dxa"/>
            <w:shd w:val="clear" w:color="auto" w:fill="auto"/>
          </w:tcPr>
          <w:p w14:paraId="2268CC0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Pregnant contacts of case should consult with their GP or Midwife.</w:t>
            </w:r>
          </w:p>
        </w:tc>
      </w:tr>
      <w:tr w:rsidR="003B2384" w:rsidRPr="003B2384" w14:paraId="017DB70F" w14:textId="77777777" w:rsidTr="00F41C0D">
        <w:tc>
          <w:tcPr>
            <w:tcW w:w="2235" w:type="dxa"/>
            <w:shd w:val="clear" w:color="auto" w:fill="auto"/>
          </w:tcPr>
          <w:p w14:paraId="39C5817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Threadworms</w:t>
            </w:r>
          </w:p>
        </w:tc>
        <w:tc>
          <w:tcPr>
            <w:tcW w:w="3402" w:type="dxa"/>
            <w:shd w:val="clear" w:color="auto" w:fill="auto"/>
          </w:tcPr>
          <w:p w14:paraId="6903955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4984AA1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Treatment recommended for child &amp; household</w:t>
            </w:r>
          </w:p>
        </w:tc>
      </w:tr>
      <w:tr w:rsidR="003B2384" w:rsidRPr="003B2384" w14:paraId="04396598" w14:textId="77777777" w:rsidTr="00F41C0D">
        <w:tc>
          <w:tcPr>
            <w:tcW w:w="2235" w:type="dxa"/>
            <w:shd w:val="clear" w:color="auto" w:fill="auto"/>
          </w:tcPr>
          <w:p w14:paraId="4EE45C3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 xml:space="preserve">Tonsillitis </w:t>
            </w:r>
          </w:p>
        </w:tc>
        <w:tc>
          <w:tcPr>
            <w:tcW w:w="3402" w:type="dxa"/>
            <w:shd w:val="clear" w:color="auto" w:fill="auto"/>
          </w:tcPr>
          <w:p w14:paraId="29B38D4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None</w:t>
            </w:r>
          </w:p>
        </w:tc>
        <w:tc>
          <w:tcPr>
            <w:tcW w:w="4252" w:type="dxa"/>
            <w:shd w:val="clear" w:color="auto" w:fill="auto"/>
          </w:tcPr>
          <w:p w14:paraId="6840423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There are many causes but most cases are due to viruses and do not need an antibiotic treatment.</w:t>
            </w:r>
          </w:p>
        </w:tc>
      </w:tr>
      <w:tr w:rsidR="003B2384" w:rsidRPr="003B2384" w14:paraId="4EC3E7AE" w14:textId="77777777" w:rsidTr="00F41C0D">
        <w:tc>
          <w:tcPr>
            <w:tcW w:w="2235" w:type="dxa"/>
            <w:shd w:val="clear" w:color="auto" w:fill="auto"/>
          </w:tcPr>
          <w:p w14:paraId="28FB266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Tuberculosis (TB)</w:t>
            </w:r>
          </w:p>
        </w:tc>
        <w:tc>
          <w:tcPr>
            <w:tcW w:w="3402" w:type="dxa"/>
            <w:shd w:val="clear" w:color="auto" w:fill="auto"/>
          </w:tcPr>
          <w:p w14:paraId="45FC068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Always consult with your local HPT BEFORE disseminating information to staff/ parents/ carers</w:t>
            </w:r>
          </w:p>
        </w:tc>
        <w:tc>
          <w:tcPr>
            <w:tcW w:w="4252" w:type="dxa"/>
            <w:shd w:val="clear" w:color="auto" w:fill="auto"/>
          </w:tcPr>
          <w:p w14:paraId="7092E76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Only pulmonary (lung) TB is infectious to others. Needs close, prolonged contact spread.</w:t>
            </w:r>
          </w:p>
        </w:tc>
      </w:tr>
      <w:tr w:rsidR="003B2384" w:rsidRPr="003B2384" w14:paraId="45FA0BAB" w14:textId="77777777" w:rsidTr="00F41C0D">
        <w:tc>
          <w:tcPr>
            <w:tcW w:w="2235" w:type="dxa"/>
            <w:shd w:val="clear" w:color="auto" w:fill="auto"/>
          </w:tcPr>
          <w:p w14:paraId="4C9BDDE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Warts and Verrucae</w:t>
            </w:r>
          </w:p>
        </w:tc>
        <w:tc>
          <w:tcPr>
            <w:tcW w:w="3402" w:type="dxa"/>
            <w:shd w:val="clear" w:color="auto" w:fill="auto"/>
          </w:tcPr>
          <w:p w14:paraId="129C724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 xml:space="preserve">None </w:t>
            </w:r>
          </w:p>
        </w:tc>
        <w:tc>
          <w:tcPr>
            <w:tcW w:w="4252" w:type="dxa"/>
            <w:shd w:val="clear" w:color="auto" w:fill="auto"/>
          </w:tcPr>
          <w:p w14:paraId="16DA0B8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Verrucae should be covered in swimming pools, gyms and changing rooms.</w:t>
            </w:r>
          </w:p>
        </w:tc>
      </w:tr>
      <w:tr w:rsidR="003B2384" w:rsidRPr="003B2384" w14:paraId="34AB998D" w14:textId="77777777" w:rsidTr="00F41C0D">
        <w:tc>
          <w:tcPr>
            <w:tcW w:w="2235" w:type="dxa"/>
            <w:shd w:val="clear" w:color="auto" w:fill="auto"/>
          </w:tcPr>
          <w:p w14:paraId="249E8B1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Whooping Cough (Pertussis)*</w:t>
            </w:r>
          </w:p>
        </w:tc>
        <w:tc>
          <w:tcPr>
            <w:tcW w:w="3402" w:type="dxa"/>
            <w:shd w:val="clear" w:color="auto" w:fill="auto"/>
          </w:tcPr>
          <w:p w14:paraId="714AE7B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Two days from starting antibiotics treatment, or 21 days from onset of symptoms if no antibiotics</w:t>
            </w:r>
          </w:p>
        </w:tc>
        <w:tc>
          <w:tcPr>
            <w:tcW w:w="4252" w:type="dxa"/>
            <w:shd w:val="clear" w:color="auto" w:fill="auto"/>
          </w:tcPr>
          <w:p w14:paraId="61A93D9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sz w:val="21"/>
                <w:szCs w:val="21"/>
                <w:lang w:eastAsia="en-US"/>
              </w:rPr>
            </w:pPr>
            <w:r w:rsidRPr="003B2384">
              <w:rPr>
                <w:rFonts w:ascii="Arial" w:hAnsi="Arial" w:cs="Arial"/>
                <w:position w:val="0"/>
                <w:sz w:val="21"/>
                <w:szCs w:val="21"/>
                <w:lang w:eastAsia="en-US"/>
              </w:rPr>
              <w:t xml:space="preserve">Preventable by vaccination. After treatment, </w:t>
            </w:r>
            <w:proofErr w:type="gramStart"/>
            <w:r w:rsidRPr="003B2384">
              <w:rPr>
                <w:rFonts w:ascii="Arial" w:hAnsi="Arial" w:cs="Arial"/>
                <w:position w:val="0"/>
                <w:sz w:val="21"/>
                <w:szCs w:val="21"/>
                <w:lang w:eastAsia="en-US"/>
              </w:rPr>
              <w:t>Non-infections</w:t>
            </w:r>
            <w:proofErr w:type="gramEnd"/>
            <w:r w:rsidRPr="003B2384">
              <w:rPr>
                <w:rFonts w:ascii="Arial" w:hAnsi="Arial" w:cs="Arial"/>
                <w:position w:val="0"/>
                <w:sz w:val="21"/>
                <w:szCs w:val="21"/>
                <w:lang w:eastAsia="en-US"/>
              </w:rPr>
              <w:t xml:space="preserve"> coughing may continue for any weeks. Your local HPT will organise any contact tracing. </w:t>
            </w:r>
          </w:p>
        </w:tc>
      </w:tr>
    </w:tbl>
    <w:p w14:paraId="362E80B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bCs/>
          <w:position w:val="0"/>
        </w:rPr>
      </w:pPr>
    </w:p>
    <w:p w14:paraId="310C41FF"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color w:val="FF0000"/>
          <w:position w:val="0"/>
          <w:lang w:eastAsia="en-US"/>
        </w:rPr>
      </w:pPr>
    </w:p>
    <w:p w14:paraId="3E4CADDA"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*Denotes a notification disease. It is a statutory requirement that doctors report a notifiable disease to the proper officer of the local authority (usually a consultant in communicable disease control).</w:t>
      </w:r>
    </w:p>
    <w:p w14:paraId="1EB65259"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both"/>
        <w:textDirection w:val="lrTb"/>
        <w:textAlignment w:val="auto"/>
        <w:outlineLvl w:val="9"/>
        <w:rPr>
          <w:rFonts w:ascii="Arial" w:hAnsi="Arial" w:cs="Arial"/>
          <w:position w:val="0"/>
          <w:lang w:eastAsia="en-US"/>
        </w:rPr>
      </w:pPr>
      <w:r w:rsidRPr="003B2384">
        <w:rPr>
          <w:rFonts w:ascii="Arial" w:hAnsi="Arial" w:cs="Arial"/>
          <w:position w:val="0"/>
          <w:lang w:eastAsia="en-US"/>
        </w:rPr>
        <w:t>Health protection Agency (2010) Guidance on infection control in schools and other childcare settings. HPA: London</w:t>
      </w:r>
    </w:p>
    <w:p w14:paraId="5381E51E"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color w:val="FF0000"/>
          <w:position w:val="0"/>
          <w:sz w:val="20"/>
          <w:szCs w:val="20"/>
          <w:lang w:eastAsia="en-US"/>
        </w:rPr>
      </w:pPr>
    </w:p>
    <w:p w14:paraId="393F7FFF"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color w:val="FF0000"/>
          <w:position w:val="0"/>
          <w:sz w:val="20"/>
          <w:szCs w:val="20"/>
          <w:lang w:eastAsia="en-US"/>
        </w:rPr>
      </w:pPr>
    </w:p>
    <w:p w14:paraId="541E3A25"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color w:val="FF0000"/>
          <w:position w:val="0"/>
          <w:sz w:val="20"/>
          <w:szCs w:val="20"/>
          <w:lang w:eastAsia="en-US"/>
        </w:rPr>
      </w:pPr>
    </w:p>
    <w:p w14:paraId="26A9757C"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color w:val="FF0000"/>
          <w:position w:val="0"/>
          <w:sz w:val="20"/>
          <w:szCs w:val="20"/>
          <w:lang w:eastAsia="en-US"/>
        </w:rPr>
      </w:pPr>
    </w:p>
    <w:p w14:paraId="4E0CD9EE"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color w:val="FF0000"/>
          <w:position w:val="0"/>
          <w:sz w:val="20"/>
          <w:szCs w:val="20"/>
          <w:lang w:eastAsia="en-US"/>
        </w:rPr>
      </w:pPr>
    </w:p>
    <w:p w14:paraId="5E116F07"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color w:val="FF0000"/>
          <w:position w:val="0"/>
          <w:sz w:val="20"/>
          <w:szCs w:val="20"/>
          <w:lang w:eastAsia="en-US"/>
        </w:rPr>
      </w:pPr>
    </w:p>
    <w:p w14:paraId="5DDD4B23"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color w:val="FF0000"/>
          <w:position w:val="0"/>
          <w:sz w:val="20"/>
          <w:szCs w:val="20"/>
          <w:lang w:eastAsia="en-US"/>
        </w:rPr>
      </w:pPr>
    </w:p>
    <w:p w14:paraId="0D9877A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color w:val="FF0000"/>
          <w:position w:val="0"/>
          <w:sz w:val="20"/>
          <w:szCs w:val="20"/>
          <w:lang w:eastAsia="en-US"/>
        </w:rPr>
        <w:br w:type="page"/>
      </w:r>
      <w:r w:rsidRPr="003B2384">
        <w:rPr>
          <w:rFonts w:ascii="Arial" w:hAnsi="Arial" w:cs="Arial"/>
          <w:b/>
          <w:position w:val="0"/>
          <w:u w:val="single"/>
          <w:lang w:eastAsia="en-US"/>
        </w:rPr>
        <w:lastRenderedPageBreak/>
        <w:t>Appendix 4</w:t>
      </w:r>
    </w:p>
    <w:p w14:paraId="2D31FCE8"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position w:val="0"/>
          <w:sz w:val="20"/>
          <w:szCs w:val="20"/>
          <w:lang w:eastAsia="en-US"/>
        </w:rPr>
      </w:pPr>
    </w:p>
    <w:p w14:paraId="71C02A91"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position w:val="0"/>
          <w:sz w:val="20"/>
          <w:szCs w:val="20"/>
          <w:lang w:eastAsia="en-US"/>
        </w:rPr>
      </w:pPr>
    </w:p>
    <w:p w14:paraId="742DF828"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Sample Letter</w:t>
      </w:r>
    </w:p>
    <w:p w14:paraId="2295FD8F"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Attendance Expectations</w:t>
      </w:r>
    </w:p>
    <w:p w14:paraId="6F2D277F"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position w:val="0"/>
          <w:sz w:val="20"/>
          <w:szCs w:val="20"/>
          <w:lang w:eastAsia="en-US"/>
        </w:rPr>
      </w:pPr>
    </w:p>
    <w:p w14:paraId="32511718" w14:textId="77777777" w:rsidR="003B2384" w:rsidRPr="003B2384" w:rsidRDefault="003B2384" w:rsidP="003B2384">
      <w:pPr>
        <w:tabs>
          <w:tab w:val="left" w:pos="2505"/>
        </w:tabs>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b/>
      </w:r>
    </w:p>
    <w:p w14:paraId="6BEFB32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[First name / surname]</w:t>
      </w:r>
    </w:p>
    <w:p w14:paraId="65B9E62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1]</w:t>
      </w:r>
    </w:p>
    <w:p w14:paraId="27BEEBC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2]</w:t>
      </w:r>
    </w:p>
    <w:p w14:paraId="62686FC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3]</w:t>
      </w:r>
    </w:p>
    <w:p w14:paraId="5B945B5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[Postcode]</w:t>
      </w:r>
    </w:p>
    <w:p w14:paraId="6580E7B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1D46C39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 xml:space="preserve">[Insert date] </w:t>
      </w:r>
    </w:p>
    <w:p w14:paraId="3EC9EC0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63703AD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Dear [insert parent / carer name],</w:t>
      </w:r>
    </w:p>
    <w:p w14:paraId="638DCE0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5224C0E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If your child’s attendance is below </w:t>
      </w:r>
      <w:proofErr w:type="gramStart"/>
      <w:r w:rsidRPr="003B2384">
        <w:rPr>
          <w:rFonts w:eastAsia="Times New Roman" w:cs="Arial"/>
          <w:position w:val="0"/>
        </w:rPr>
        <w:t>90%</w:t>
      </w:r>
      <w:proofErr w:type="gramEnd"/>
      <w:r w:rsidRPr="003B2384">
        <w:rPr>
          <w:rFonts w:eastAsia="Times New Roman" w:cs="Arial"/>
          <w:position w:val="0"/>
        </w:rPr>
        <w:t xml:space="preserve"> they are classed as a ‘persistent absentee’. We understand that children can be absent due to illness, however, we need to ensure that all children are accessing the good teaching and learning we offer to succeed, not just at XXXXXXXX, but when they leave for high school and later on in life.</w:t>
      </w:r>
    </w:p>
    <w:p w14:paraId="6709FF4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0593A6C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If your child’s attendance falls below 90% and has absence due to </w:t>
      </w:r>
      <w:proofErr w:type="gramStart"/>
      <w:r w:rsidRPr="003B2384">
        <w:rPr>
          <w:rFonts w:eastAsia="Times New Roman" w:cs="Arial"/>
          <w:position w:val="0"/>
        </w:rPr>
        <w:t>illness</w:t>
      </w:r>
      <w:proofErr w:type="gramEnd"/>
      <w:r w:rsidRPr="003B2384">
        <w:rPr>
          <w:rFonts w:eastAsia="Times New Roman" w:cs="Arial"/>
          <w:position w:val="0"/>
        </w:rPr>
        <w:t xml:space="preserve"> we will require medical evidence. This could be in the form of a doctor’s note or prescription for medication. This is important for us to be able to maintain accurate records. It also helps us identify areas where we can support too. If we fail to receive evidence, the absence will not be authorised. </w:t>
      </w:r>
    </w:p>
    <w:p w14:paraId="0C71110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68A72E5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Please be aware that as part of the ongoing support we are offering parents to improve attendance, we may contact you via telephone, write to you or make a home visit to see how we can work together to improve your child’s attendance. If your child’s attendance does not improve you are liable to prosecution by the Local Authority, but it is our aim to support you and your family to see that attendance is improved so this does not happen.</w:t>
      </w:r>
    </w:p>
    <w:p w14:paraId="70AA39B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4D75077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We look forward to working with you.</w:t>
      </w:r>
    </w:p>
    <w:p w14:paraId="1DABF59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p>
    <w:p w14:paraId="68F94C6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Yours sincerely,</w:t>
      </w:r>
    </w:p>
    <w:p w14:paraId="6648149F" w14:textId="63F9F14A" w:rsidR="003B2384" w:rsidRPr="003B2384" w:rsidRDefault="006B1CC1" w:rsidP="003B2384">
      <w:pPr>
        <w:suppressAutoHyphens w:val="0"/>
        <w:spacing w:after="0"/>
        <w:ind w:leftChars="0" w:left="0" w:firstLineChars="0" w:firstLine="0"/>
        <w:textDirection w:val="lrTb"/>
        <w:textAlignment w:val="auto"/>
        <w:outlineLvl w:val="9"/>
        <w:rPr>
          <w:rFonts w:cs="Arial"/>
          <w:position w:val="0"/>
          <w:lang w:eastAsia="en-US"/>
        </w:rPr>
      </w:pPr>
      <w:r>
        <w:rPr>
          <w:rFonts w:cs="Arial"/>
          <w:noProof/>
          <w:position w:val="0"/>
          <w:lang w:eastAsia="en-US"/>
        </w:rPr>
        <w:drawing>
          <wp:inline distT="0" distB="0" distL="0" distR="0" wp14:anchorId="06AA8811" wp14:editId="18AC6B7E">
            <wp:extent cx="758552" cy="381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4409" cy="383942"/>
                    </a:xfrm>
                    <a:prstGeom prst="rect">
                      <a:avLst/>
                    </a:prstGeom>
                  </pic:spPr>
                </pic:pic>
              </a:graphicData>
            </a:graphic>
          </wp:inline>
        </w:drawing>
      </w:r>
    </w:p>
    <w:p w14:paraId="5D940F2E" w14:textId="2C14AA63" w:rsidR="003B2384" w:rsidRPr="003B2384" w:rsidRDefault="006B1CC1" w:rsidP="003B2384">
      <w:pPr>
        <w:suppressAutoHyphens w:val="0"/>
        <w:spacing w:after="0"/>
        <w:ind w:leftChars="0" w:left="0" w:firstLineChars="0" w:firstLine="0"/>
        <w:textDirection w:val="lrTb"/>
        <w:textAlignment w:val="auto"/>
        <w:outlineLvl w:val="9"/>
        <w:rPr>
          <w:rFonts w:cs="Arial"/>
          <w:position w:val="0"/>
          <w:lang w:eastAsia="en-US"/>
        </w:rPr>
      </w:pPr>
      <w:r>
        <w:rPr>
          <w:rFonts w:cs="Arial"/>
          <w:position w:val="0"/>
          <w:lang w:eastAsia="en-US"/>
        </w:rPr>
        <w:t>D Wallace</w:t>
      </w:r>
    </w:p>
    <w:p w14:paraId="141746D5" w14:textId="77777777" w:rsidR="003B2384" w:rsidRPr="003B2384" w:rsidRDefault="003B2384" w:rsidP="003B2384">
      <w:pPr>
        <w:suppressAutoHyphens w:val="0"/>
        <w:spacing w:after="0"/>
        <w:ind w:leftChars="0" w:left="0" w:firstLineChars="0" w:firstLine="0"/>
        <w:textDirection w:val="lrTb"/>
        <w:textAlignment w:val="auto"/>
        <w:outlineLvl w:val="9"/>
        <w:rPr>
          <w:rFonts w:cs="Arial"/>
          <w:position w:val="0"/>
          <w:lang w:eastAsia="en-US"/>
        </w:rPr>
      </w:pPr>
      <w:r w:rsidRPr="003B2384">
        <w:rPr>
          <w:rFonts w:cs="Arial"/>
          <w:position w:val="0"/>
          <w:lang w:eastAsia="en-US"/>
        </w:rPr>
        <w:t>Headteacher</w:t>
      </w:r>
    </w:p>
    <w:p w14:paraId="5C051B2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p>
    <w:p w14:paraId="4AF0068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p>
    <w:p w14:paraId="753754F0"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color w:val="FF0000"/>
          <w:position w:val="0"/>
          <w:sz w:val="20"/>
          <w:szCs w:val="20"/>
          <w:lang w:eastAsia="en-US"/>
        </w:rPr>
        <w:br w:type="page"/>
      </w:r>
      <w:r w:rsidRPr="003B2384">
        <w:rPr>
          <w:rFonts w:ascii="Arial" w:hAnsi="Arial" w:cs="Arial"/>
          <w:b/>
          <w:position w:val="0"/>
          <w:u w:val="single"/>
          <w:lang w:eastAsia="en-US"/>
        </w:rPr>
        <w:lastRenderedPageBreak/>
        <w:t>Appendix 5</w:t>
      </w:r>
    </w:p>
    <w:p w14:paraId="66C26A9B"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position w:val="0"/>
          <w:sz w:val="20"/>
          <w:szCs w:val="20"/>
          <w:lang w:eastAsia="en-US"/>
        </w:rPr>
      </w:pPr>
    </w:p>
    <w:p w14:paraId="4B809A0B"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position w:val="0"/>
          <w:sz w:val="20"/>
          <w:szCs w:val="20"/>
          <w:lang w:eastAsia="en-US"/>
        </w:rPr>
      </w:pPr>
    </w:p>
    <w:p w14:paraId="1FA27AC1"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Sample Letter</w:t>
      </w:r>
    </w:p>
    <w:p w14:paraId="374C0106"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Attendance below 90%</w:t>
      </w:r>
    </w:p>
    <w:p w14:paraId="79D024E2"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position w:val="0"/>
          <w:sz w:val="20"/>
          <w:szCs w:val="20"/>
          <w:lang w:eastAsia="en-US"/>
        </w:rPr>
      </w:pPr>
    </w:p>
    <w:p w14:paraId="4123ECE9" w14:textId="77777777" w:rsidR="003B2384" w:rsidRPr="003B2384" w:rsidRDefault="003B2384" w:rsidP="003B2384">
      <w:pPr>
        <w:tabs>
          <w:tab w:val="left" w:pos="2505"/>
        </w:tabs>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b/>
      </w:r>
    </w:p>
    <w:p w14:paraId="1A44756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[First name / surname]</w:t>
      </w:r>
    </w:p>
    <w:p w14:paraId="4F5879D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1]</w:t>
      </w:r>
    </w:p>
    <w:p w14:paraId="1047C26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2]</w:t>
      </w:r>
    </w:p>
    <w:p w14:paraId="2BFA400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3]</w:t>
      </w:r>
    </w:p>
    <w:p w14:paraId="3A76955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[Postcode]</w:t>
      </w:r>
    </w:p>
    <w:p w14:paraId="724B49A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4D553D7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 xml:space="preserve">[Insert date] </w:t>
      </w:r>
    </w:p>
    <w:p w14:paraId="5A25030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58F2383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Dear [insert parent / carer name],</w:t>
      </w:r>
    </w:p>
    <w:p w14:paraId="5F62E4C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6FEE8CFD"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Although we appreciate that children do become poorly on occasion, we still need to ensure that all children are accessing the good teaching and learning that we offer and support our parents where we can for them to be able to access this. </w:t>
      </w:r>
    </w:p>
    <w:p w14:paraId="2DA3ADB0"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7B4B0270"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Unfortunately, I am writing to you today to inform you that the attendance of </w:t>
      </w:r>
      <w:r w:rsidRPr="003B2384">
        <w:rPr>
          <w:rFonts w:eastAsia="Times New Roman" w:cs="Arial"/>
          <w:position w:val="0"/>
          <w:highlight w:val="yellow"/>
        </w:rPr>
        <w:t>(child’s name)</w:t>
      </w:r>
      <w:r w:rsidRPr="003B2384">
        <w:rPr>
          <w:rFonts w:eastAsia="Times New Roman" w:cs="Arial"/>
          <w:position w:val="0"/>
        </w:rPr>
        <w:t xml:space="preserve"> has fallen below 90% </w:t>
      </w:r>
      <w:r w:rsidRPr="003B2384">
        <w:rPr>
          <w:rFonts w:eastAsia="Times New Roman" w:cs="Arial"/>
          <w:position w:val="0"/>
          <w:highlight w:val="yellow"/>
        </w:rPr>
        <w:t>(insert child’s percentage attendance).</w:t>
      </w:r>
      <w:r w:rsidRPr="003B2384">
        <w:rPr>
          <w:rFonts w:eastAsia="Times New Roman" w:cs="Arial"/>
          <w:position w:val="0"/>
        </w:rPr>
        <w:t xml:space="preserve"> A pupil with attendance below 90% is classed as a ‘Persistent Absentee’ by the Department for Education.</w:t>
      </w:r>
    </w:p>
    <w:p w14:paraId="07A98A2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0E2609F5"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We believe that it is important that all parents are aware of their children’s attendance figures so that we can work together in order to raise attendance for every child as soon as possible.</w:t>
      </w:r>
    </w:p>
    <w:p w14:paraId="6458C548"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3C954DB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We will continue to monitor </w:t>
      </w:r>
      <w:r w:rsidRPr="003B2384">
        <w:rPr>
          <w:rFonts w:eastAsia="Times New Roman" w:cs="Arial"/>
          <w:position w:val="0"/>
          <w:highlight w:val="yellow"/>
        </w:rPr>
        <w:t>(child’s name)</w:t>
      </w:r>
      <w:r w:rsidRPr="003B2384">
        <w:rPr>
          <w:rFonts w:eastAsia="Times New Roman" w:cs="Arial"/>
          <w:position w:val="0"/>
        </w:rPr>
        <w:t xml:space="preserve"> attendance closely and keep you updated.</w:t>
      </w:r>
    </w:p>
    <w:p w14:paraId="46D381A2"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3B20EC02" w14:textId="2AE4DD59"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Please do not hesitate to contact our </w:t>
      </w:r>
      <w:r w:rsidR="006B1CC1">
        <w:rPr>
          <w:rFonts w:eastAsia="Times New Roman" w:cs="Arial"/>
          <w:position w:val="0"/>
        </w:rPr>
        <w:t>Mr Wallace</w:t>
      </w:r>
      <w:r w:rsidRPr="003B2384">
        <w:rPr>
          <w:rFonts w:eastAsia="Times New Roman" w:cs="Arial"/>
          <w:position w:val="0"/>
        </w:rPr>
        <w:t xml:space="preserve"> for further information or if you would like support and advice in achieving this target.</w:t>
      </w:r>
    </w:p>
    <w:p w14:paraId="790ADF7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312CCBA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Yours sincerely</w:t>
      </w:r>
    </w:p>
    <w:p w14:paraId="3E6B48CE"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Pr>
          <w:rFonts w:cs="Arial"/>
          <w:noProof/>
          <w:position w:val="0"/>
          <w:lang w:eastAsia="en-US"/>
        </w:rPr>
        <w:drawing>
          <wp:inline distT="0" distB="0" distL="0" distR="0" wp14:anchorId="631A12E9" wp14:editId="7A546EB3">
            <wp:extent cx="758552" cy="3810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4409" cy="383942"/>
                    </a:xfrm>
                    <a:prstGeom prst="rect">
                      <a:avLst/>
                    </a:prstGeom>
                  </pic:spPr>
                </pic:pic>
              </a:graphicData>
            </a:graphic>
          </wp:inline>
        </w:drawing>
      </w:r>
    </w:p>
    <w:p w14:paraId="34D4E971"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Pr>
          <w:rFonts w:cs="Arial"/>
          <w:position w:val="0"/>
          <w:lang w:eastAsia="en-US"/>
        </w:rPr>
        <w:t>D Wallace</w:t>
      </w:r>
    </w:p>
    <w:p w14:paraId="670C6F63"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sidRPr="003B2384">
        <w:rPr>
          <w:rFonts w:cs="Arial"/>
          <w:position w:val="0"/>
          <w:lang w:eastAsia="en-US"/>
        </w:rPr>
        <w:t>Headteacher</w:t>
      </w:r>
    </w:p>
    <w:p w14:paraId="6823135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color w:val="FF0000"/>
          <w:position w:val="0"/>
          <w:sz w:val="20"/>
          <w:szCs w:val="20"/>
          <w:lang w:eastAsia="en-US"/>
        </w:rPr>
        <w:br w:type="page"/>
      </w:r>
      <w:r w:rsidRPr="003B2384">
        <w:rPr>
          <w:rFonts w:ascii="Arial" w:hAnsi="Arial" w:cs="Arial"/>
          <w:b/>
          <w:position w:val="0"/>
          <w:u w:val="single"/>
          <w:lang w:eastAsia="en-US"/>
        </w:rPr>
        <w:lastRenderedPageBreak/>
        <w:t>Appendix 6</w:t>
      </w:r>
    </w:p>
    <w:p w14:paraId="24AA8C10"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color w:val="FF0000"/>
          <w:position w:val="0"/>
          <w:sz w:val="20"/>
          <w:szCs w:val="20"/>
          <w:lang w:eastAsia="en-US"/>
        </w:rPr>
      </w:pPr>
    </w:p>
    <w:p w14:paraId="3DCBFAE9"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color w:val="FF0000"/>
          <w:position w:val="0"/>
          <w:sz w:val="20"/>
          <w:szCs w:val="20"/>
          <w:lang w:eastAsia="en-US"/>
        </w:rPr>
      </w:pPr>
    </w:p>
    <w:p w14:paraId="55657FDB"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Sample Letter</w:t>
      </w:r>
    </w:p>
    <w:p w14:paraId="31E6CBC7"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Absence reason required</w:t>
      </w:r>
    </w:p>
    <w:p w14:paraId="7E245540"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position w:val="0"/>
          <w:sz w:val="20"/>
          <w:szCs w:val="20"/>
          <w:lang w:eastAsia="en-US"/>
        </w:rPr>
      </w:pPr>
    </w:p>
    <w:p w14:paraId="52E76EC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[First name / surname]</w:t>
      </w:r>
    </w:p>
    <w:p w14:paraId="1391FCA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1]</w:t>
      </w:r>
    </w:p>
    <w:p w14:paraId="629627C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2]</w:t>
      </w:r>
    </w:p>
    <w:p w14:paraId="35819F7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3]</w:t>
      </w:r>
    </w:p>
    <w:p w14:paraId="48D06B3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[Postcode]</w:t>
      </w:r>
    </w:p>
    <w:p w14:paraId="7EADA03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65E7BD7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 xml:space="preserve">[Insert date] </w:t>
      </w:r>
    </w:p>
    <w:p w14:paraId="065C384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1AE8B30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Dear [insert parent / carer name],</w:t>
      </w:r>
    </w:p>
    <w:p w14:paraId="6C299B5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133A2DFB"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Attendance and punctuality are very important to us here at XXXXXXX and we are striving to build firm foundations of both so your child will be ready to start secondary school, further education and employment, understanding their importance.</w:t>
      </w:r>
    </w:p>
    <w:p w14:paraId="3A02BEF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 </w:t>
      </w:r>
    </w:p>
    <w:p w14:paraId="1663E55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According to our records (child’s name) has been absent on the date/s shown below and we have not yet received an absence note or telephone call giving the reason. Several attempts were made to contact you without success.</w:t>
      </w:r>
    </w:p>
    <w:p w14:paraId="1162008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77BA8D7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It is your responsibility as a parent to contact school on the first day of your child’s absence before 9:30 a.m. to let us know why your child is not in school. We are legally required to record reasons for absence from school, therefore until we hear from you any absence will remain unauthorised. </w:t>
      </w:r>
    </w:p>
    <w:p w14:paraId="4AD2BD7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11BB5BF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Will you please enter the reason/s for (child’s name) absence next to the dates on the slip below and return it to school as soon as possible.</w:t>
      </w:r>
    </w:p>
    <w:p w14:paraId="5BC3F57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290C5B93"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Pr>
          <w:rFonts w:cs="Arial"/>
          <w:noProof/>
          <w:position w:val="0"/>
          <w:lang w:eastAsia="en-US"/>
        </w:rPr>
        <w:drawing>
          <wp:inline distT="0" distB="0" distL="0" distR="0" wp14:anchorId="3A9A395E" wp14:editId="4997A0DE">
            <wp:extent cx="758552" cy="3810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4409" cy="383942"/>
                    </a:xfrm>
                    <a:prstGeom prst="rect">
                      <a:avLst/>
                    </a:prstGeom>
                  </pic:spPr>
                </pic:pic>
              </a:graphicData>
            </a:graphic>
          </wp:inline>
        </w:drawing>
      </w:r>
    </w:p>
    <w:p w14:paraId="5A21F1BD"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Pr>
          <w:rFonts w:cs="Arial"/>
          <w:position w:val="0"/>
          <w:lang w:eastAsia="en-US"/>
        </w:rPr>
        <w:t>D Wallace</w:t>
      </w:r>
    </w:p>
    <w:p w14:paraId="6343C99B"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sidRPr="003B2384">
        <w:rPr>
          <w:rFonts w:cs="Arial"/>
          <w:position w:val="0"/>
          <w:lang w:eastAsia="en-US"/>
        </w:rPr>
        <w:t>Headteacher</w:t>
      </w:r>
    </w:p>
    <w:p w14:paraId="48AB14F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664FE51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w:t>
      </w:r>
    </w:p>
    <w:p w14:paraId="2214F81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197DE4B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w:t>
      </w:r>
      <w:proofErr w:type="spellStart"/>
      <w:proofErr w:type="gramStart"/>
      <w:r w:rsidRPr="003B2384">
        <w:rPr>
          <w:rFonts w:eastAsia="Times New Roman" w:cs="Arial"/>
          <w:position w:val="0"/>
        </w:rPr>
        <w:t>childs</w:t>
      </w:r>
      <w:proofErr w:type="spellEnd"/>
      <w:proofErr w:type="gramEnd"/>
      <w:r w:rsidRPr="003B2384">
        <w:rPr>
          <w:rFonts w:eastAsia="Times New Roman" w:cs="Arial"/>
          <w:position w:val="0"/>
        </w:rPr>
        <w:t xml:space="preserve"> name and class)</w:t>
      </w:r>
    </w:p>
    <w:p w14:paraId="0DBD1FD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2B7A8A1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w:t>
      </w:r>
      <w:proofErr w:type="gramStart"/>
      <w:r w:rsidRPr="003B2384">
        <w:rPr>
          <w:rFonts w:eastAsia="Times New Roman" w:cs="Arial"/>
          <w:position w:val="0"/>
        </w:rPr>
        <w:t>date</w:t>
      </w:r>
      <w:proofErr w:type="gramEnd"/>
      <w:r w:rsidRPr="003B2384">
        <w:rPr>
          <w:rFonts w:eastAsia="Times New Roman" w:cs="Arial"/>
          <w:position w:val="0"/>
        </w:rPr>
        <w:t xml:space="preserve"> absent)</w:t>
      </w:r>
    </w:p>
    <w:p w14:paraId="171157AD"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0F5D32D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r w:rsidRPr="003B2384">
        <w:rPr>
          <w:rFonts w:eastAsia="Times New Roman" w:cs="Arial"/>
          <w:position w:val="0"/>
        </w:rPr>
        <w:t>I have written the reason/s for absence next to the relevant date/s</w:t>
      </w:r>
    </w:p>
    <w:p w14:paraId="0574DF71"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6FACAA65"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4E11D54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eastAsia="Times New Roman" w:cs="Arial"/>
          <w:position w:val="0"/>
        </w:rPr>
      </w:pPr>
    </w:p>
    <w:p w14:paraId="1D3111D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r w:rsidRPr="003B2384">
        <w:rPr>
          <w:rFonts w:eastAsia="Times New Roman" w:cs="Arial"/>
          <w:position w:val="0"/>
        </w:rPr>
        <w:t>Signed __________________________________________ Parent</w:t>
      </w:r>
      <w:r w:rsidRPr="003B2384">
        <w:rPr>
          <w:rFonts w:eastAsia="Times New Roman" w:cs="Arial"/>
          <w:position w:val="0"/>
        </w:rPr>
        <w:tab/>
      </w:r>
    </w:p>
    <w:p w14:paraId="7E862C4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p>
    <w:p w14:paraId="6B562088" w14:textId="77777777"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22158708" w14:textId="77777777"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1F1D659" w14:textId="77777777"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733F7806" w14:textId="77777777"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5DB6BE6C" w14:textId="77777777"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05F22F39" w14:textId="77777777"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2238257B" w14:textId="77777777"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0360E037" w14:textId="77777777"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57A8416E" w14:textId="77777777" w:rsidR="006B1CC1" w:rsidRDefault="006B1CC1"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7C5DDBC9" w14:textId="3686423F"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b/>
          <w:position w:val="0"/>
          <w:u w:val="single"/>
          <w:lang w:eastAsia="en-US"/>
        </w:rPr>
        <w:lastRenderedPageBreak/>
        <w:t>Appendix 7</w:t>
      </w:r>
    </w:p>
    <w:p w14:paraId="37C5A42F"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color w:val="FF0000"/>
          <w:position w:val="0"/>
          <w:lang w:eastAsia="en-US"/>
        </w:rPr>
      </w:pPr>
    </w:p>
    <w:p w14:paraId="343863C9"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Sample Letter</w:t>
      </w:r>
    </w:p>
    <w:p w14:paraId="7258DF26"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Home visit – no answer</w:t>
      </w:r>
    </w:p>
    <w:p w14:paraId="5675996F"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position w:val="0"/>
          <w:sz w:val="20"/>
          <w:szCs w:val="20"/>
          <w:lang w:eastAsia="en-US"/>
        </w:rPr>
      </w:pPr>
    </w:p>
    <w:p w14:paraId="788C0F1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[First name / surname]</w:t>
      </w:r>
    </w:p>
    <w:p w14:paraId="302ACD8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1]</w:t>
      </w:r>
    </w:p>
    <w:p w14:paraId="751C740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2]</w:t>
      </w:r>
    </w:p>
    <w:p w14:paraId="5F9D5B7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[Address 3]</w:t>
      </w:r>
    </w:p>
    <w:p w14:paraId="32CB7D9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[Postcode]</w:t>
      </w:r>
    </w:p>
    <w:p w14:paraId="439DBFA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15CE538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 xml:space="preserve">[Insert date] </w:t>
      </w:r>
    </w:p>
    <w:p w14:paraId="2767C83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53790C8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r w:rsidRPr="003B2384">
        <w:rPr>
          <w:rFonts w:eastAsia="Times New Roman" w:cs="Arial"/>
          <w:position w:val="0"/>
        </w:rPr>
        <w:t>Dear [insert parent / carer name],</w:t>
      </w:r>
    </w:p>
    <w:p w14:paraId="65E3288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5696C2CB"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A member of staff called at your address today. </w:t>
      </w:r>
    </w:p>
    <w:p w14:paraId="70BBDA55"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71B3E0F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This was because we had not heard from you by 10:30am regarding the absence of your child. School made several attempts to contact you on the numbers you had provided, but, as we were unable to reach you for an explanation, we attempted a home visit to ensure all was well. </w:t>
      </w:r>
    </w:p>
    <w:p w14:paraId="1CCB62B1"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4195E1DD"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If we are still unable to get a response from you by the end of the school day, we may need to report this to the police as a safeguarding concern. </w:t>
      </w:r>
    </w:p>
    <w:p w14:paraId="2E06B2A7"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52008290"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This procedure is in place to ensure that we know where your child is and that you are all safe. </w:t>
      </w:r>
    </w:p>
    <w:p w14:paraId="789DBC9B"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56596E88"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Please call the school ASAP on </w:t>
      </w:r>
      <w:r w:rsidRPr="003B2384">
        <w:rPr>
          <w:rFonts w:eastAsia="Times New Roman" w:cs="Arial"/>
          <w:position w:val="0"/>
          <w:highlight w:val="cyan"/>
        </w:rPr>
        <w:t>[insert contact number]</w:t>
      </w:r>
      <w:r w:rsidRPr="003B2384">
        <w:rPr>
          <w:rFonts w:eastAsia="Times New Roman" w:cs="Arial"/>
          <w:position w:val="0"/>
        </w:rPr>
        <w:t xml:space="preserve"> to let us know why your child is absent today. </w:t>
      </w:r>
    </w:p>
    <w:p w14:paraId="3FF24AB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p>
    <w:p w14:paraId="4D296396"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eastAsia="Times New Roman" w:cs="Arial"/>
          <w:position w:val="0"/>
        </w:rPr>
      </w:pPr>
      <w:r w:rsidRPr="003B2384">
        <w:rPr>
          <w:rFonts w:eastAsia="Times New Roman" w:cs="Arial"/>
          <w:position w:val="0"/>
        </w:rPr>
        <w:t xml:space="preserve">If your child is off in the future, please follow the absence reporting procedure, by calling the school office by </w:t>
      </w:r>
      <w:r w:rsidRPr="003B2384">
        <w:rPr>
          <w:rFonts w:eastAsia="Times New Roman" w:cs="Arial"/>
          <w:position w:val="0"/>
          <w:highlight w:val="cyan"/>
        </w:rPr>
        <w:t>9:30am</w:t>
      </w:r>
      <w:r w:rsidRPr="003B2384">
        <w:rPr>
          <w:rFonts w:eastAsia="Times New Roman" w:cs="Arial"/>
          <w:position w:val="0"/>
        </w:rPr>
        <w:t xml:space="preserve"> on their first day of absence. </w:t>
      </w:r>
    </w:p>
    <w:p w14:paraId="47DE5D2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eastAsia="Times New Roman" w:cs="Arial"/>
          <w:position w:val="0"/>
        </w:rPr>
      </w:pPr>
    </w:p>
    <w:p w14:paraId="6CE2EAEE"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Pr>
          <w:rFonts w:cs="Arial"/>
          <w:noProof/>
          <w:position w:val="0"/>
          <w:lang w:eastAsia="en-US"/>
        </w:rPr>
        <w:drawing>
          <wp:inline distT="0" distB="0" distL="0" distR="0" wp14:anchorId="24F91C30" wp14:editId="03BB1736">
            <wp:extent cx="758552" cy="3810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4409" cy="383942"/>
                    </a:xfrm>
                    <a:prstGeom prst="rect">
                      <a:avLst/>
                    </a:prstGeom>
                  </pic:spPr>
                </pic:pic>
              </a:graphicData>
            </a:graphic>
          </wp:inline>
        </w:drawing>
      </w:r>
    </w:p>
    <w:p w14:paraId="585BA1B9"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Pr>
          <w:rFonts w:cs="Arial"/>
          <w:position w:val="0"/>
          <w:lang w:eastAsia="en-US"/>
        </w:rPr>
        <w:t>D Wallace</w:t>
      </w:r>
    </w:p>
    <w:p w14:paraId="4E581A63"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sidRPr="003B2384">
        <w:rPr>
          <w:rFonts w:cs="Arial"/>
          <w:position w:val="0"/>
          <w:lang w:eastAsia="en-US"/>
        </w:rPr>
        <w:t>Headteacher</w:t>
      </w:r>
    </w:p>
    <w:p w14:paraId="1A31184F"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p>
    <w:p w14:paraId="687E5A13"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p>
    <w:p w14:paraId="525280C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p>
    <w:p w14:paraId="4222AE54"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b/>
          <w:bCs/>
          <w:position w:val="0"/>
          <w:sz w:val="24"/>
          <w:szCs w:val="24"/>
          <w:lang w:eastAsia="en-US"/>
        </w:rPr>
        <w:br w:type="page"/>
      </w:r>
      <w:r w:rsidRPr="003B2384">
        <w:rPr>
          <w:rFonts w:ascii="Arial" w:hAnsi="Arial" w:cs="Arial"/>
          <w:b/>
          <w:position w:val="0"/>
          <w:u w:val="single"/>
          <w:lang w:eastAsia="en-US"/>
        </w:rPr>
        <w:lastRenderedPageBreak/>
        <w:t>Appendix 8</w:t>
      </w:r>
    </w:p>
    <w:p w14:paraId="47869F2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b/>
          <w:bCs/>
          <w:position w:val="0"/>
          <w:sz w:val="24"/>
          <w:szCs w:val="24"/>
          <w:lang w:eastAsia="en-US"/>
        </w:rPr>
      </w:pPr>
    </w:p>
    <w:p w14:paraId="1294CF26"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Sample Letter</w:t>
      </w:r>
    </w:p>
    <w:p w14:paraId="71DBA3D1" w14:textId="77777777" w:rsidR="003B2384" w:rsidRPr="003B2384" w:rsidRDefault="003B2384" w:rsidP="003B2384">
      <w:pPr>
        <w:suppressAutoHyphens w:val="0"/>
        <w:ind w:leftChars="0" w:left="0" w:firstLineChars="0" w:firstLine="0"/>
        <w:textDirection w:val="lrTb"/>
        <w:textAlignment w:val="auto"/>
        <w:outlineLvl w:val="9"/>
        <w:rPr>
          <w:rFonts w:ascii="Times New Roman" w:eastAsia="Times New Roman" w:hAnsi="Times New Roman" w:cs="Times New Roman"/>
          <w:b/>
          <w:position w:val="0"/>
          <w:sz w:val="24"/>
          <w:szCs w:val="24"/>
          <w:u w:val="single"/>
          <w:lang w:eastAsia="en-US"/>
        </w:rPr>
      </w:pPr>
      <w:r w:rsidRPr="003B2384">
        <w:rPr>
          <w:rFonts w:ascii="Arial" w:hAnsi="Arial" w:cs="Arial"/>
          <w:b/>
          <w:bCs/>
          <w:position w:val="0"/>
          <w:lang w:eastAsia="en-US"/>
        </w:rPr>
        <w:t xml:space="preserve"> </w:t>
      </w:r>
      <w:r w:rsidRPr="003B2384">
        <w:rPr>
          <w:rFonts w:ascii="Times New Roman" w:eastAsia="Times New Roman" w:hAnsi="Times New Roman" w:cs="Times New Roman"/>
          <w:b/>
          <w:position w:val="0"/>
          <w:sz w:val="24"/>
          <w:szCs w:val="24"/>
          <w:u w:val="single"/>
          <w:lang w:eastAsia="en-US"/>
        </w:rPr>
        <w:t>Letter 1 re School Attendance Panel</w:t>
      </w:r>
    </w:p>
    <w:p w14:paraId="25D8D6C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eastAsia="en-US"/>
        </w:rPr>
      </w:pPr>
    </w:p>
    <w:p w14:paraId="0AB4486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Dear [parent],</w:t>
      </w:r>
    </w:p>
    <w:p w14:paraId="414AE638"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position w:val="0"/>
          <w:u w:val="single"/>
          <w:lang w:eastAsia="en-US"/>
        </w:rPr>
      </w:pPr>
      <w:r w:rsidRPr="003B2384">
        <w:rPr>
          <w:rFonts w:ascii="Arial" w:eastAsia="Times New Roman" w:hAnsi="Arial" w:cs="Arial"/>
          <w:b/>
          <w:position w:val="0"/>
          <w:u w:val="single"/>
          <w:lang w:eastAsia="en-US"/>
        </w:rPr>
        <w:t>School Attendance Panel Meeting</w:t>
      </w:r>
    </w:p>
    <w:p w14:paraId="716ED8C5"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position w:val="0"/>
          <w:u w:val="single"/>
          <w:lang w:eastAsia="en-US"/>
        </w:rPr>
      </w:pPr>
    </w:p>
    <w:p w14:paraId="447EE30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I am writing to express concern regarding your child’s [child’s name] level of attendance at school which has now fallen to [x%] and to invite you to an Attendance Panel Meeting to discuss how we can help to improve the situation. The meeting will be with [Head Teacher or Attendance Officer] and [any other professional]. Together we will identify the concerns and draw up a very brief Action Plan. This will include a target for attendance and a review date.</w:t>
      </w:r>
    </w:p>
    <w:p w14:paraId="52D80E8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45B3525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position w:val="0"/>
          <w:lang w:eastAsia="en-US"/>
        </w:rPr>
      </w:pPr>
      <w:r w:rsidRPr="003B2384">
        <w:rPr>
          <w:rFonts w:ascii="Arial" w:eastAsia="Times New Roman" w:hAnsi="Arial" w:cs="Arial"/>
          <w:position w:val="0"/>
          <w:lang w:eastAsia="en-US"/>
        </w:rPr>
        <w:t xml:space="preserve">We are keen to help you to ensure that [child’s name] attends school as regularly as possible and makes good progress in school. We would like to meet with you at </w:t>
      </w:r>
      <w:r w:rsidRPr="003B2384">
        <w:rPr>
          <w:rFonts w:ascii="Arial" w:eastAsia="Times New Roman" w:hAnsi="Arial" w:cs="Arial"/>
          <w:b/>
          <w:position w:val="0"/>
          <w:lang w:eastAsia="en-US"/>
        </w:rPr>
        <w:t xml:space="preserve">[Time and date]. If you are unable to attend for any </w:t>
      </w:r>
      <w:proofErr w:type="gramStart"/>
      <w:r w:rsidRPr="003B2384">
        <w:rPr>
          <w:rFonts w:ascii="Arial" w:eastAsia="Times New Roman" w:hAnsi="Arial" w:cs="Arial"/>
          <w:b/>
          <w:position w:val="0"/>
          <w:lang w:eastAsia="en-US"/>
        </w:rPr>
        <w:t>reason</w:t>
      </w:r>
      <w:proofErr w:type="gramEnd"/>
      <w:r w:rsidRPr="003B2384">
        <w:rPr>
          <w:rFonts w:ascii="Arial" w:eastAsia="Times New Roman" w:hAnsi="Arial" w:cs="Arial"/>
          <w:b/>
          <w:position w:val="0"/>
          <w:lang w:eastAsia="en-US"/>
        </w:rPr>
        <w:t xml:space="preserve"> please telephone me on [telephone number] and if necessary we will reschedule the meeting.</w:t>
      </w:r>
    </w:p>
    <w:p w14:paraId="0B6A13D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7F88093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Please note that parents who refuse to cooperate with School Attendance Panels may be referred to the Wirral Attendance Service who may issue a Fixed Penalty Notice of £80 if paid within 21 days or £160 if paid within 28 days for the first offence. Any second penalty notice will only be at £160. Parents who do not pay the Fixed Penalty Notice may be prosecuted under Education Act 1996, Section 444 or the Local Authority may apply for an Education Supervision Order.</w:t>
      </w:r>
    </w:p>
    <w:p w14:paraId="20D5F18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4A9F6F3B" w14:textId="77777777" w:rsidR="003B2384" w:rsidRPr="003B2384" w:rsidRDefault="003B2384" w:rsidP="003B2384">
      <w:pPr>
        <w:suppressAutoHyphens w:val="0"/>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In addition to, or instead of, the above enforcement options, and to ensure that we have explored all avenues of possible support, school may also seek advice from the </w:t>
      </w:r>
      <w:r w:rsidRPr="003B2384">
        <w:rPr>
          <w:rFonts w:ascii="Arial" w:hAnsi="Arial" w:cs="Arial"/>
          <w:position w:val="0"/>
          <w:lang w:eastAsia="en-US"/>
        </w:rPr>
        <w:t xml:space="preserve">Early Help Team. The Early Help Team can offer information and advice including any additional support that may benefit the family and enable your child to attend school on a more regular basis. </w:t>
      </w:r>
    </w:p>
    <w:p w14:paraId="617B043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bCs/>
          <w:color w:val="FF0000"/>
          <w:position w:val="0"/>
          <w:lang w:eastAsia="en-US"/>
        </w:rPr>
      </w:pPr>
      <w:r w:rsidRPr="003B2384">
        <w:rPr>
          <w:rFonts w:ascii="Arial" w:eastAsia="Times New Roman" w:hAnsi="Arial" w:cs="Arial"/>
          <w:position w:val="0"/>
          <w:lang w:eastAsia="en-US"/>
        </w:rPr>
        <w:t>You may also wish to access further support for yourself via</w:t>
      </w:r>
      <w:r w:rsidRPr="003B2384">
        <w:rPr>
          <w:rFonts w:ascii="Arial" w:eastAsia="Times New Roman" w:hAnsi="Arial" w:cs="Arial"/>
          <w:b/>
          <w:bCs/>
          <w:color w:val="FF0000"/>
          <w:position w:val="0"/>
          <w:lang w:eastAsia="en-US"/>
        </w:rPr>
        <w:t xml:space="preserve"> </w:t>
      </w:r>
      <w:hyperlink r:id="rId22" w:history="1">
        <w:r w:rsidRPr="003B2384">
          <w:rPr>
            <w:rFonts w:ascii="Arial" w:eastAsia="Times New Roman" w:hAnsi="Arial" w:cs="Arial"/>
            <w:position w:val="0"/>
            <w:u w:val="single"/>
            <w:lang w:eastAsia="en-US"/>
          </w:rPr>
          <w:t>https://familytoolbox.co.uk/</w:t>
        </w:r>
      </w:hyperlink>
      <w:r w:rsidRPr="003B2384">
        <w:rPr>
          <w:rFonts w:ascii="Arial" w:eastAsia="Times New Roman" w:hAnsi="Arial" w:cs="Arial"/>
          <w:b/>
          <w:bCs/>
          <w:color w:val="FF0000"/>
          <w:position w:val="0"/>
          <w:lang w:eastAsia="en-US"/>
        </w:rPr>
        <w:t xml:space="preserve">  </w:t>
      </w:r>
      <w:r w:rsidRPr="003B2384">
        <w:rPr>
          <w:rFonts w:ascii="Arial" w:eastAsia="Times New Roman" w:hAnsi="Arial" w:cs="Arial"/>
          <w:position w:val="0"/>
          <w:lang w:eastAsia="en-US"/>
        </w:rPr>
        <w:t>or your child may find some support for themselves via</w:t>
      </w:r>
      <w:r w:rsidRPr="003B2384">
        <w:rPr>
          <w:rFonts w:ascii="Arial" w:eastAsia="Times New Roman" w:hAnsi="Arial" w:cs="Arial"/>
          <w:b/>
          <w:bCs/>
          <w:color w:val="FF0000"/>
          <w:position w:val="0"/>
          <w:lang w:eastAsia="en-US"/>
        </w:rPr>
        <w:t xml:space="preserve"> </w:t>
      </w:r>
      <w:hyperlink r:id="rId23" w:history="1">
        <w:r w:rsidRPr="003B2384">
          <w:rPr>
            <w:rFonts w:ascii="Arial" w:eastAsia="Times New Roman" w:hAnsi="Arial" w:cs="Arial"/>
            <w:position w:val="0"/>
            <w:u w:val="single"/>
            <w:lang w:eastAsia="en-US"/>
          </w:rPr>
          <w:t>https://www.zillowirral.co.uk/</w:t>
        </w:r>
      </w:hyperlink>
      <w:r w:rsidRPr="003B2384">
        <w:rPr>
          <w:rFonts w:ascii="Arial" w:eastAsia="Times New Roman" w:hAnsi="Arial" w:cs="Arial"/>
          <w:b/>
          <w:bCs/>
          <w:color w:val="FF0000"/>
          <w:position w:val="0"/>
          <w:lang w:eastAsia="en-US"/>
        </w:rPr>
        <w:t xml:space="preserve">  </w:t>
      </w:r>
    </w:p>
    <w:p w14:paraId="475CE33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51862BF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3B7627D1"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Pr>
          <w:rFonts w:cs="Arial"/>
          <w:noProof/>
          <w:position w:val="0"/>
          <w:lang w:eastAsia="en-US"/>
        </w:rPr>
        <w:drawing>
          <wp:inline distT="0" distB="0" distL="0" distR="0" wp14:anchorId="1EE1EEBC" wp14:editId="5C9069C7">
            <wp:extent cx="758552" cy="3810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4409" cy="383942"/>
                    </a:xfrm>
                    <a:prstGeom prst="rect">
                      <a:avLst/>
                    </a:prstGeom>
                  </pic:spPr>
                </pic:pic>
              </a:graphicData>
            </a:graphic>
          </wp:inline>
        </w:drawing>
      </w:r>
    </w:p>
    <w:p w14:paraId="3EE2556B" w14:textId="77777777" w:rsidR="006B1CC1" w:rsidRPr="003B2384" w:rsidRDefault="006B1CC1" w:rsidP="006B1CC1">
      <w:pPr>
        <w:suppressAutoHyphens w:val="0"/>
        <w:spacing w:after="0"/>
        <w:ind w:leftChars="0" w:left="0" w:firstLineChars="0" w:firstLine="0"/>
        <w:textDirection w:val="lrTb"/>
        <w:textAlignment w:val="auto"/>
        <w:outlineLvl w:val="9"/>
        <w:rPr>
          <w:rFonts w:ascii="Arial" w:hAnsi="Arial" w:cs="Arial"/>
          <w:position w:val="0"/>
          <w:lang w:eastAsia="en-US"/>
        </w:rPr>
      </w:pPr>
      <w:r w:rsidRPr="006B1CC1">
        <w:rPr>
          <w:rFonts w:ascii="Arial" w:hAnsi="Arial" w:cs="Arial"/>
          <w:position w:val="0"/>
          <w:lang w:eastAsia="en-US"/>
        </w:rPr>
        <w:t>D Wallace</w:t>
      </w:r>
    </w:p>
    <w:p w14:paraId="0BF3B135" w14:textId="77777777" w:rsidR="006B1CC1" w:rsidRPr="003B2384" w:rsidRDefault="006B1CC1" w:rsidP="006B1CC1">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Headteacher</w:t>
      </w:r>
    </w:p>
    <w:p w14:paraId="5D497439"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color w:val="FF0000"/>
          <w:position w:val="0"/>
          <w:sz w:val="20"/>
          <w:szCs w:val="20"/>
          <w:lang w:eastAsia="en-US"/>
        </w:rPr>
        <w:br w:type="page"/>
      </w:r>
      <w:r w:rsidRPr="003B2384">
        <w:rPr>
          <w:rFonts w:ascii="Arial" w:hAnsi="Arial" w:cs="Arial"/>
          <w:b/>
          <w:position w:val="0"/>
          <w:u w:val="single"/>
          <w:lang w:eastAsia="en-US"/>
        </w:rPr>
        <w:lastRenderedPageBreak/>
        <w:t>Appendix 9</w:t>
      </w:r>
    </w:p>
    <w:p w14:paraId="65FC9EA6"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jc w:val="center"/>
        <w:textDirection w:val="lrTb"/>
        <w:textAlignment w:val="auto"/>
        <w:outlineLvl w:val="9"/>
        <w:rPr>
          <w:rFonts w:ascii="Arial" w:hAnsi="Arial" w:cs="Arial"/>
          <w:position w:val="0"/>
          <w:sz w:val="20"/>
          <w:szCs w:val="20"/>
          <w:lang w:eastAsia="en-US"/>
        </w:rPr>
      </w:pPr>
    </w:p>
    <w:p w14:paraId="275F2E62"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Sample Letter</w:t>
      </w:r>
    </w:p>
    <w:p w14:paraId="0983248C" w14:textId="77777777" w:rsidR="003B2384" w:rsidRPr="003B2384" w:rsidRDefault="003B2384" w:rsidP="003B2384">
      <w:pPr>
        <w:suppressAutoHyphens w:val="0"/>
        <w:spacing w:after="0"/>
        <w:ind w:leftChars="0" w:left="0" w:firstLineChars="0" w:firstLine="0"/>
        <w:textDirection w:val="lrTb"/>
        <w:textAlignment w:val="auto"/>
        <w:outlineLvl w:val="9"/>
        <w:rPr>
          <w:rFonts w:cs="Arial"/>
          <w:position w:val="0"/>
          <w:lang w:eastAsia="en-US"/>
        </w:rPr>
      </w:pPr>
    </w:p>
    <w:p w14:paraId="071DB228" w14:textId="77777777" w:rsidR="003B2384" w:rsidRPr="003B2384" w:rsidRDefault="003B2384" w:rsidP="003B2384">
      <w:pPr>
        <w:suppressAutoHyphens w:val="0"/>
        <w:spacing w:after="0"/>
        <w:ind w:leftChars="0" w:left="0" w:firstLineChars="0" w:firstLine="0"/>
        <w:textDirection w:val="lrTb"/>
        <w:textAlignment w:val="auto"/>
        <w:outlineLvl w:val="9"/>
        <w:rPr>
          <w:rFonts w:cs="Arial"/>
          <w:position w:val="0"/>
          <w:lang w:eastAsia="en-US"/>
        </w:rPr>
      </w:pPr>
    </w:p>
    <w:p w14:paraId="19484AD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position w:val="0"/>
          <w:sz w:val="24"/>
          <w:szCs w:val="24"/>
          <w:u w:val="single"/>
          <w:lang w:eastAsia="en-US"/>
        </w:rPr>
      </w:pPr>
      <w:r w:rsidRPr="003B2384">
        <w:rPr>
          <w:rFonts w:ascii="Times New Roman" w:eastAsia="Times New Roman" w:hAnsi="Times New Roman" w:cs="Times New Roman"/>
          <w:b/>
          <w:position w:val="0"/>
          <w:sz w:val="24"/>
          <w:szCs w:val="24"/>
          <w:u w:val="single"/>
          <w:lang w:eastAsia="en-US"/>
        </w:rPr>
        <w:t>Letter 2a re School Attendance Panel</w:t>
      </w:r>
    </w:p>
    <w:p w14:paraId="056C480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eastAsia="en-US"/>
        </w:rPr>
      </w:pPr>
    </w:p>
    <w:p w14:paraId="3A1FC11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Dear [parent],</w:t>
      </w:r>
    </w:p>
    <w:p w14:paraId="6F3EA82D"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position w:val="0"/>
          <w:u w:val="single"/>
          <w:lang w:eastAsia="en-US"/>
        </w:rPr>
      </w:pPr>
      <w:r w:rsidRPr="003B2384">
        <w:rPr>
          <w:rFonts w:ascii="Arial" w:eastAsia="Times New Roman" w:hAnsi="Arial" w:cs="Arial"/>
          <w:b/>
          <w:position w:val="0"/>
          <w:u w:val="single"/>
          <w:lang w:eastAsia="en-US"/>
        </w:rPr>
        <w:t>School Attendance Panel Meeting</w:t>
      </w:r>
    </w:p>
    <w:p w14:paraId="51C6C1FB"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position w:val="0"/>
          <w:u w:val="single"/>
          <w:lang w:eastAsia="en-US"/>
        </w:rPr>
      </w:pPr>
    </w:p>
    <w:p w14:paraId="510C88E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I wrote to you on [date letter 1 sent] to express concern regarding your child’s [child’s name] level of attendance at school which has now fallen to [x%] and to invite you to an Attendance Panel Meeting to discuss how we can help to improve the situation but you were unable to attend and the meeting has been rescheduled. The meeting will be with [Head Teacher or Attendance Officer] and [other professional]. Together we will identify the concerns and draw up a very brief Action Plan. This will include a target for attendance and a review date.</w:t>
      </w:r>
    </w:p>
    <w:p w14:paraId="68EE0EF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0FC1FBC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position w:val="0"/>
          <w:lang w:eastAsia="en-US"/>
        </w:rPr>
      </w:pPr>
      <w:r w:rsidRPr="003B2384">
        <w:rPr>
          <w:rFonts w:ascii="Arial" w:eastAsia="Times New Roman" w:hAnsi="Arial" w:cs="Arial"/>
          <w:position w:val="0"/>
          <w:lang w:eastAsia="en-US"/>
        </w:rPr>
        <w:t xml:space="preserve">We are keen to help you to ensure that [child’s name] attends school as regularly as possible and makes good progress in school. We would like to meet with you at </w:t>
      </w:r>
      <w:r w:rsidRPr="003B2384">
        <w:rPr>
          <w:rFonts w:ascii="Arial" w:eastAsia="Times New Roman" w:hAnsi="Arial" w:cs="Arial"/>
          <w:b/>
          <w:position w:val="0"/>
          <w:lang w:eastAsia="en-US"/>
        </w:rPr>
        <w:t xml:space="preserve">[Time and date]. If you are unable to attend for any </w:t>
      </w:r>
      <w:proofErr w:type="gramStart"/>
      <w:r w:rsidRPr="003B2384">
        <w:rPr>
          <w:rFonts w:ascii="Arial" w:eastAsia="Times New Roman" w:hAnsi="Arial" w:cs="Arial"/>
          <w:b/>
          <w:position w:val="0"/>
          <w:lang w:eastAsia="en-US"/>
        </w:rPr>
        <w:t>reason</w:t>
      </w:r>
      <w:proofErr w:type="gramEnd"/>
      <w:r w:rsidRPr="003B2384">
        <w:rPr>
          <w:rFonts w:ascii="Arial" w:eastAsia="Times New Roman" w:hAnsi="Arial" w:cs="Arial"/>
          <w:b/>
          <w:position w:val="0"/>
          <w:lang w:eastAsia="en-US"/>
        </w:rPr>
        <w:t xml:space="preserve"> please telephone me on [telephone number] and if necessary we will reschedule the meeting.</w:t>
      </w:r>
    </w:p>
    <w:p w14:paraId="1FE471B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19EB0EF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Please note that parents who refuse to cooperate with School Attendance Panels may be referred to the Wirral Attendance Service who may issue a Fixed Penalty Notice of £60 if paid within 21 days or £120 if paid within 28 days. A second penalty notice will only be at the £160. Parents who do not pay the Fixed Penalty Notice may be prosecuted under Education Act 1996, Section 444 or the Local Authority may apply for an Education Supervision Order.</w:t>
      </w:r>
    </w:p>
    <w:p w14:paraId="69AAB86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557145F9" w14:textId="77777777" w:rsidR="003B2384" w:rsidRPr="003B2384" w:rsidRDefault="003B2384" w:rsidP="003B2384">
      <w:pPr>
        <w:suppressAutoHyphens w:val="0"/>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In addition to, or instead of, the above enforcement options, and to ensure that we have explored all avenues of possible support, school may also seek advice from the </w:t>
      </w:r>
      <w:r w:rsidRPr="003B2384">
        <w:rPr>
          <w:rFonts w:ascii="Arial" w:hAnsi="Arial" w:cs="Arial"/>
          <w:position w:val="0"/>
          <w:lang w:eastAsia="en-US"/>
        </w:rPr>
        <w:t xml:space="preserve">Early Help Team. The Early Help Team can offer information and advice including any additional support that may benefit the family and enable your child to attend school on a more regular basis. </w:t>
      </w:r>
    </w:p>
    <w:p w14:paraId="7596334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You may also wish to access further support for yourself via </w:t>
      </w:r>
      <w:hyperlink r:id="rId24" w:history="1">
        <w:r w:rsidRPr="003B2384">
          <w:rPr>
            <w:rFonts w:ascii="Arial" w:eastAsia="Times New Roman" w:hAnsi="Arial" w:cs="Arial"/>
            <w:position w:val="0"/>
            <w:u w:val="single"/>
            <w:lang w:eastAsia="en-US"/>
          </w:rPr>
          <w:t>https://familytoolbox.co.uk/</w:t>
        </w:r>
      </w:hyperlink>
      <w:r w:rsidRPr="003B2384">
        <w:rPr>
          <w:rFonts w:ascii="Arial" w:eastAsia="Times New Roman" w:hAnsi="Arial" w:cs="Arial"/>
          <w:position w:val="0"/>
          <w:lang w:eastAsia="en-US"/>
        </w:rPr>
        <w:t xml:space="preserve"> or your child may find some support for themselves via </w:t>
      </w:r>
      <w:hyperlink r:id="rId25" w:history="1">
        <w:r w:rsidRPr="003B2384">
          <w:rPr>
            <w:rFonts w:ascii="Arial" w:eastAsia="Times New Roman" w:hAnsi="Arial" w:cs="Arial"/>
            <w:position w:val="0"/>
            <w:u w:val="single"/>
            <w:lang w:eastAsia="en-US"/>
          </w:rPr>
          <w:t>https://www.zillowirral.co.uk/</w:t>
        </w:r>
      </w:hyperlink>
      <w:r w:rsidRPr="003B2384">
        <w:rPr>
          <w:rFonts w:ascii="Arial" w:eastAsia="Times New Roman" w:hAnsi="Arial" w:cs="Arial"/>
          <w:position w:val="0"/>
          <w:lang w:eastAsia="en-US"/>
        </w:rPr>
        <w:t xml:space="preserve"> </w:t>
      </w:r>
    </w:p>
    <w:p w14:paraId="1E3A121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34D5F55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52CB3E9B"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Pr>
          <w:rFonts w:cs="Arial"/>
          <w:noProof/>
          <w:position w:val="0"/>
          <w:lang w:eastAsia="en-US"/>
        </w:rPr>
        <w:drawing>
          <wp:inline distT="0" distB="0" distL="0" distR="0" wp14:anchorId="20651BB7" wp14:editId="61E4FB51">
            <wp:extent cx="758552" cy="3810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4409" cy="383942"/>
                    </a:xfrm>
                    <a:prstGeom prst="rect">
                      <a:avLst/>
                    </a:prstGeom>
                  </pic:spPr>
                </pic:pic>
              </a:graphicData>
            </a:graphic>
          </wp:inline>
        </w:drawing>
      </w:r>
    </w:p>
    <w:p w14:paraId="5A2D9EF1" w14:textId="77777777" w:rsidR="006B1CC1" w:rsidRPr="003B2384" w:rsidRDefault="006B1CC1" w:rsidP="006B1CC1">
      <w:pPr>
        <w:suppressAutoHyphens w:val="0"/>
        <w:spacing w:after="0"/>
        <w:ind w:leftChars="0" w:left="0" w:firstLineChars="0" w:firstLine="0"/>
        <w:textDirection w:val="lrTb"/>
        <w:textAlignment w:val="auto"/>
        <w:outlineLvl w:val="9"/>
        <w:rPr>
          <w:rFonts w:ascii="Arial" w:hAnsi="Arial" w:cs="Arial"/>
          <w:position w:val="0"/>
          <w:lang w:eastAsia="en-US"/>
        </w:rPr>
      </w:pPr>
      <w:r w:rsidRPr="006B1CC1">
        <w:rPr>
          <w:rFonts w:ascii="Arial" w:hAnsi="Arial" w:cs="Arial"/>
          <w:position w:val="0"/>
          <w:lang w:eastAsia="en-US"/>
        </w:rPr>
        <w:t>D Wallace</w:t>
      </w:r>
    </w:p>
    <w:p w14:paraId="23376D34" w14:textId="77777777" w:rsidR="006B1CC1" w:rsidRPr="003B2384" w:rsidRDefault="006B1CC1" w:rsidP="006B1CC1">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Headteacher</w:t>
      </w:r>
    </w:p>
    <w:p w14:paraId="16687AC7"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ascii="Arial" w:hAnsi="Arial" w:cs="Arial"/>
          <w:color w:val="FF0000"/>
          <w:position w:val="0"/>
          <w:sz w:val="20"/>
          <w:szCs w:val="20"/>
          <w:lang w:eastAsia="en-US"/>
        </w:rPr>
        <w:br w:type="page"/>
      </w:r>
      <w:r w:rsidRPr="003B2384">
        <w:rPr>
          <w:rFonts w:ascii="Arial" w:hAnsi="Arial" w:cs="Arial"/>
          <w:b/>
          <w:position w:val="0"/>
          <w:u w:val="single"/>
          <w:lang w:eastAsia="en-US"/>
        </w:rPr>
        <w:lastRenderedPageBreak/>
        <w:t>Appendix 10</w:t>
      </w:r>
    </w:p>
    <w:p w14:paraId="413AE302"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0B239ED8"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70917325" w14:textId="77777777" w:rsidR="003B2384" w:rsidRPr="003B2384" w:rsidRDefault="003B2384" w:rsidP="003B2384">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Sample Letter</w:t>
      </w:r>
    </w:p>
    <w:p w14:paraId="16FB58DE"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p>
    <w:p w14:paraId="438CEB0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position w:val="0"/>
          <w:sz w:val="24"/>
          <w:szCs w:val="24"/>
          <w:u w:val="single"/>
          <w:lang w:eastAsia="en-US"/>
        </w:rPr>
      </w:pPr>
      <w:r w:rsidRPr="003B2384">
        <w:rPr>
          <w:rFonts w:ascii="Times New Roman" w:eastAsia="Times New Roman" w:hAnsi="Times New Roman" w:cs="Times New Roman"/>
          <w:b/>
          <w:position w:val="0"/>
          <w:sz w:val="24"/>
          <w:szCs w:val="24"/>
          <w:u w:val="single"/>
          <w:lang w:eastAsia="en-US"/>
        </w:rPr>
        <w:t>Letter 2b re School Attendance Panel</w:t>
      </w:r>
    </w:p>
    <w:p w14:paraId="1021561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eastAsia="en-US"/>
        </w:rPr>
      </w:pPr>
    </w:p>
    <w:p w14:paraId="36BBD54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Dear [parent],</w:t>
      </w:r>
    </w:p>
    <w:p w14:paraId="5EF2BC45"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position w:val="0"/>
          <w:u w:val="single"/>
          <w:lang w:eastAsia="en-US"/>
        </w:rPr>
      </w:pPr>
      <w:r w:rsidRPr="003B2384">
        <w:rPr>
          <w:rFonts w:ascii="Arial" w:eastAsia="Times New Roman" w:hAnsi="Arial" w:cs="Arial"/>
          <w:b/>
          <w:position w:val="0"/>
          <w:u w:val="single"/>
          <w:lang w:eastAsia="en-US"/>
        </w:rPr>
        <w:t>School Attendance Panel Meeting</w:t>
      </w:r>
    </w:p>
    <w:p w14:paraId="212D7FFB"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position w:val="0"/>
          <w:u w:val="single"/>
          <w:lang w:eastAsia="en-US"/>
        </w:rPr>
      </w:pPr>
    </w:p>
    <w:p w14:paraId="69937CA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Further to our Attendance Panel Meeting on [date of meeting] I am writing to arrange a further meeting to review progress as we discussed. The meeting will be with [Head Teacher or Attendance Officer] and [other professional]. At the meeting we will also review the brief Action Plan we agreed.</w:t>
      </w:r>
    </w:p>
    <w:p w14:paraId="5A21DC8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6016C47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position w:val="0"/>
          <w:lang w:eastAsia="en-US"/>
        </w:rPr>
      </w:pPr>
      <w:r w:rsidRPr="003B2384">
        <w:rPr>
          <w:rFonts w:ascii="Arial" w:eastAsia="Times New Roman" w:hAnsi="Arial" w:cs="Arial"/>
          <w:position w:val="0"/>
          <w:lang w:eastAsia="en-US"/>
        </w:rPr>
        <w:t xml:space="preserve">We are keen to help you to ensure that [child’s name] attends school as regularly as possible and makes good progress in school. We would like to meet with you at </w:t>
      </w:r>
      <w:r w:rsidRPr="003B2384">
        <w:rPr>
          <w:rFonts w:ascii="Arial" w:eastAsia="Times New Roman" w:hAnsi="Arial" w:cs="Arial"/>
          <w:b/>
          <w:position w:val="0"/>
          <w:lang w:eastAsia="en-US"/>
        </w:rPr>
        <w:t xml:space="preserve">[Time and date]. If you are unable to attend for any </w:t>
      </w:r>
      <w:proofErr w:type="gramStart"/>
      <w:r w:rsidRPr="003B2384">
        <w:rPr>
          <w:rFonts w:ascii="Arial" w:eastAsia="Times New Roman" w:hAnsi="Arial" w:cs="Arial"/>
          <w:b/>
          <w:position w:val="0"/>
          <w:lang w:eastAsia="en-US"/>
        </w:rPr>
        <w:t>reason</w:t>
      </w:r>
      <w:proofErr w:type="gramEnd"/>
      <w:r w:rsidRPr="003B2384">
        <w:rPr>
          <w:rFonts w:ascii="Arial" w:eastAsia="Times New Roman" w:hAnsi="Arial" w:cs="Arial"/>
          <w:b/>
          <w:position w:val="0"/>
          <w:lang w:eastAsia="en-US"/>
        </w:rPr>
        <w:t xml:space="preserve"> please telephone me on [telephone number] and if necessary we will reschedule the meeting.</w:t>
      </w:r>
    </w:p>
    <w:p w14:paraId="647B1E3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6243AEF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Please note that parents who refuse to cooperate with School Attendance Panels may be referred to the Wirral Attendance Service who may issue a Fixed Penalty Notice of £60 if paid within 21 days or £120 if paid within 28 days. Any second penalty notice will only be at the £160. Parents who do not pay the Fixed Penalty Notice may be prosecuted under Education Act 1996, Section 444 or the Local Authority may apply for an Education Supervision Order.</w:t>
      </w:r>
    </w:p>
    <w:p w14:paraId="599B813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3DB9B649" w14:textId="77777777" w:rsidR="003B2384" w:rsidRPr="003B2384" w:rsidRDefault="003B2384" w:rsidP="003B2384">
      <w:pPr>
        <w:suppressAutoHyphens w:val="0"/>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In addition to, or instead of, the above enforcement options, and to ensure that we have explored all avenues of possible support, school may also seek advice from the </w:t>
      </w:r>
      <w:r w:rsidRPr="003B2384">
        <w:rPr>
          <w:rFonts w:ascii="Arial" w:hAnsi="Arial" w:cs="Arial"/>
          <w:position w:val="0"/>
          <w:lang w:eastAsia="en-US"/>
        </w:rPr>
        <w:t xml:space="preserve">Early Help Team. The Early Help Team can offer information and advice including any additional support that may benefit the family and enable your child to attend school on a more regular basis. </w:t>
      </w:r>
    </w:p>
    <w:p w14:paraId="1892E00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bCs/>
          <w:color w:val="FF0000"/>
          <w:position w:val="0"/>
          <w:lang w:eastAsia="en-US"/>
        </w:rPr>
      </w:pPr>
      <w:r w:rsidRPr="003B2384">
        <w:rPr>
          <w:rFonts w:ascii="Arial" w:eastAsia="Times New Roman" w:hAnsi="Arial" w:cs="Arial"/>
          <w:position w:val="0"/>
          <w:lang w:eastAsia="en-US"/>
        </w:rPr>
        <w:t xml:space="preserve">You may also wish to access further support for yourself via </w:t>
      </w:r>
      <w:hyperlink r:id="rId26" w:history="1">
        <w:r w:rsidRPr="003B2384">
          <w:rPr>
            <w:rFonts w:ascii="Arial" w:eastAsia="Times New Roman" w:hAnsi="Arial" w:cs="Arial"/>
            <w:position w:val="0"/>
            <w:u w:val="single"/>
            <w:lang w:eastAsia="en-US"/>
          </w:rPr>
          <w:t>https://familytoolbox.co.uk/</w:t>
        </w:r>
      </w:hyperlink>
      <w:r w:rsidRPr="003B2384">
        <w:rPr>
          <w:rFonts w:ascii="Arial" w:eastAsia="Times New Roman" w:hAnsi="Arial" w:cs="Arial"/>
          <w:position w:val="0"/>
          <w:lang w:eastAsia="en-US"/>
        </w:rPr>
        <w:t xml:space="preserve"> or your child may find some support for themselves via </w:t>
      </w:r>
      <w:hyperlink r:id="rId27" w:history="1">
        <w:r w:rsidRPr="003B2384">
          <w:rPr>
            <w:rFonts w:ascii="Arial" w:eastAsia="Times New Roman" w:hAnsi="Arial" w:cs="Arial"/>
            <w:position w:val="0"/>
            <w:u w:val="single"/>
            <w:lang w:eastAsia="en-US"/>
          </w:rPr>
          <w:t>https://www.zillowirral.co.uk/</w:t>
        </w:r>
      </w:hyperlink>
      <w:r w:rsidRPr="003B2384">
        <w:rPr>
          <w:rFonts w:ascii="Arial" w:eastAsia="Times New Roman" w:hAnsi="Arial" w:cs="Arial"/>
          <w:b/>
          <w:bCs/>
          <w:color w:val="FF0000"/>
          <w:position w:val="0"/>
          <w:lang w:eastAsia="en-US"/>
        </w:rPr>
        <w:t xml:space="preserve"> </w:t>
      </w:r>
    </w:p>
    <w:p w14:paraId="55A9D17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2A73FFD8" w14:textId="77777777" w:rsidR="006B1CC1" w:rsidRPr="003B2384" w:rsidRDefault="006B1CC1" w:rsidP="006B1CC1">
      <w:pPr>
        <w:suppressAutoHyphens w:val="0"/>
        <w:spacing w:after="0"/>
        <w:ind w:leftChars="0" w:left="0" w:firstLineChars="0" w:firstLine="0"/>
        <w:textDirection w:val="lrTb"/>
        <w:textAlignment w:val="auto"/>
        <w:outlineLvl w:val="9"/>
        <w:rPr>
          <w:rFonts w:cs="Arial"/>
          <w:position w:val="0"/>
          <w:lang w:eastAsia="en-US"/>
        </w:rPr>
      </w:pPr>
      <w:r>
        <w:rPr>
          <w:rFonts w:cs="Arial"/>
          <w:noProof/>
          <w:position w:val="0"/>
          <w:lang w:eastAsia="en-US"/>
        </w:rPr>
        <w:drawing>
          <wp:inline distT="0" distB="0" distL="0" distR="0" wp14:anchorId="72FE47A7" wp14:editId="200FD6D1">
            <wp:extent cx="758552" cy="3810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4409" cy="383942"/>
                    </a:xfrm>
                    <a:prstGeom prst="rect">
                      <a:avLst/>
                    </a:prstGeom>
                  </pic:spPr>
                </pic:pic>
              </a:graphicData>
            </a:graphic>
          </wp:inline>
        </w:drawing>
      </w:r>
    </w:p>
    <w:p w14:paraId="3F2AC79A" w14:textId="77777777" w:rsidR="006B1CC1" w:rsidRPr="003B2384" w:rsidRDefault="006B1CC1" w:rsidP="006B1CC1">
      <w:pPr>
        <w:suppressAutoHyphens w:val="0"/>
        <w:spacing w:after="0"/>
        <w:ind w:leftChars="0" w:left="0" w:firstLineChars="0" w:firstLine="0"/>
        <w:textDirection w:val="lrTb"/>
        <w:textAlignment w:val="auto"/>
        <w:outlineLvl w:val="9"/>
        <w:rPr>
          <w:rFonts w:ascii="Arial" w:hAnsi="Arial" w:cs="Arial"/>
          <w:position w:val="0"/>
          <w:lang w:eastAsia="en-US"/>
        </w:rPr>
      </w:pPr>
      <w:r w:rsidRPr="006B1CC1">
        <w:rPr>
          <w:rFonts w:ascii="Arial" w:hAnsi="Arial" w:cs="Arial"/>
          <w:position w:val="0"/>
          <w:lang w:eastAsia="en-US"/>
        </w:rPr>
        <w:t>D Wallace</w:t>
      </w:r>
    </w:p>
    <w:p w14:paraId="67383962" w14:textId="77777777" w:rsidR="006B1CC1" w:rsidRPr="003B2384" w:rsidRDefault="006B1CC1" w:rsidP="006B1CC1">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Headteacher</w:t>
      </w:r>
    </w:p>
    <w:p w14:paraId="03786096"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r w:rsidRPr="003B2384">
        <w:rPr>
          <w:rFonts w:cs="Arial"/>
          <w:color w:val="FF0000"/>
          <w:position w:val="0"/>
          <w:lang w:eastAsia="en-US"/>
        </w:rPr>
        <w:br w:type="page"/>
      </w:r>
      <w:r w:rsidRPr="003B2384">
        <w:rPr>
          <w:rFonts w:ascii="Arial" w:hAnsi="Arial" w:cs="Arial"/>
          <w:b/>
          <w:position w:val="0"/>
          <w:u w:val="single"/>
          <w:lang w:eastAsia="en-US"/>
        </w:rPr>
        <w:lastRenderedPageBreak/>
        <w:t>Appendix 11</w:t>
      </w:r>
    </w:p>
    <w:p w14:paraId="3C1E0A4C"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u w:val="single"/>
          <w:lang w:eastAsia="en-US"/>
        </w:rPr>
      </w:pPr>
    </w:p>
    <w:p w14:paraId="677DDB1A" w14:textId="77777777" w:rsidR="003B2384" w:rsidRPr="003B2384" w:rsidRDefault="003B2384" w:rsidP="003B2384">
      <w:pPr>
        <w:tabs>
          <w:tab w:val="left" w:pos="9026"/>
        </w:tabs>
        <w:suppressAutoHyphens w:val="0"/>
        <w:autoSpaceDE w:val="0"/>
        <w:autoSpaceDN w:val="0"/>
        <w:adjustRightInd w:val="0"/>
        <w:spacing w:after="0" w:line="240" w:lineRule="auto"/>
        <w:ind w:leftChars="0" w:left="0" w:right="-46" w:firstLineChars="0" w:firstLine="0"/>
        <w:jc w:val="both"/>
        <w:textDirection w:val="lrTb"/>
        <w:textAlignment w:val="auto"/>
        <w:outlineLvl w:val="9"/>
        <w:rPr>
          <w:rFonts w:ascii="Arial" w:hAnsi="Arial" w:cs="Arial"/>
          <w:b/>
          <w:position w:val="0"/>
          <w:lang w:eastAsia="en-US"/>
        </w:rPr>
      </w:pPr>
      <w:r w:rsidRPr="003B2384">
        <w:rPr>
          <w:rFonts w:ascii="Arial" w:hAnsi="Arial" w:cs="Arial"/>
          <w:b/>
          <w:position w:val="0"/>
          <w:lang w:eastAsia="en-US"/>
        </w:rPr>
        <w:t>Attendance Report Card</w:t>
      </w:r>
    </w:p>
    <w:p w14:paraId="624B57F3"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r w:rsidRPr="003B2384">
        <w:rPr>
          <w:rFonts w:cs="Arial"/>
          <w:color w:val="FF0000"/>
          <w:position w:val="0"/>
          <w:lang w:eastAsia="en-US"/>
        </w:rPr>
        <w:t xml:space="preserve"> </w:t>
      </w:r>
    </w:p>
    <w:p w14:paraId="7F79E781"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r w:rsidRPr="003B2384">
        <w:rPr>
          <w:rFonts w:cs="Arial"/>
          <w:noProof/>
          <w:color w:val="FF0000"/>
          <w:position w:val="0"/>
          <w:lang w:eastAsia="en-US"/>
        </w:rPr>
        <mc:AlternateContent>
          <mc:Choice Requires="wps">
            <w:drawing>
              <wp:anchor distT="45720" distB="45720" distL="114300" distR="114300" simplePos="0" relativeHeight="251660288" behindDoc="0" locked="0" layoutInCell="1" allowOverlap="1" wp14:anchorId="467F4319" wp14:editId="1B3DF1CC">
                <wp:simplePos x="0" y="0"/>
                <wp:positionH relativeFrom="column">
                  <wp:posOffset>373380</wp:posOffset>
                </wp:positionH>
                <wp:positionV relativeFrom="paragraph">
                  <wp:posOffset>649605</wp:posOffset>
                </wp:positionV>
                <wp:extent cx="5332095" cy="73596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359650"/>
                        </a:xfrm>
                        <a:prstGeom prst="rect">
                          <a:avLst/>
                        </a:prstGeom>
                        <a:noFill/>
                        <a:ln w="9525">
                          <a:noFill/>
                          <a:miter lim="800000"/>
                          <a:headEnd/>
                          <a:tailEnd/>
                        </a:ln>
                      </wps:spPr>
                      <wps:txbx>
                        <w:txbxContent>
                          <w:p w14:paraId="71A9BA44" w14:textId="77777777" w:rsidR="003B2384" w:rsidRDefault="003B2384" w:rsidP="003B2384">
                            <w:pPr>
                              <w:ind w:left="3" w:hanging="5"/>
                              <w:jc w:val="center"/>
                              <w:rPr>
                                <w:rFonts w:ascii="Bradley Hand ITC" w:hAnsi="Bradley Hand ITC"/>
                                <w:b/>
                                <w:sz w:val="48"/>
                                <w:szCs w:val="48"/>
                              </w:rPr>
                            </w:pPr>
                            <w:r>
                              <w:rPr>
                                <w:rFonts w:ascii="Bradley Hand ITC" w:hAnsi="Bradley Hand ITC"/>
                                <w:b/>
                                <w:sz w:val="48"/>
                                <w:szCs w:val="48"/>
                              </w:rPr>
                              <w:t>XXXXX Primary School</w:t>
                            </w:r>
                          </w:p>
                          <w:p w14:paraId="175BC801" w14:textId="77777777" w:rsidR="003B2384" w:rsidRDefault="003B2384" w:rsidP="003B2384">
                            <w:pPr>
                              <w:ind w:left="3" w:hanging="5"/>
                              <w:jc w:val="center"/>
                              <w:rPr>
                                <w:rFonts w:ascii="Bradley Hand ITC" w:hAnsi="Bradley Hand ITC"/>
                                <w:b/>
                                <w:sz w:val="48"/>
                                <w:szCs w:val="48"/>
                              </w:rPr>
                            </w:pPr>
                          </w:p>
                          <w:p w14:paraId="3714873C" w14:textId="77777777" w:rsidR="003B2384" w:rsidRDefault="003B2384" w:rsidP="003B2384">
                            <w:pPr>
                              <w:ind w:left="3" w:hanging="5"/>
                              <w:jc w:val="center"/>
                              <w:rPr>
                                <w:rFonts w:ascii="Bradley Hand ITC" w:hAnsi="Bradley Hand ITC"/>
                                <w:b/>
                                <w:sz w:val="48"/>
                                <w:szCs w:val="48"/>
                              </w:rPr>
                            </w:pPr>
                            <w:r w:rsidRPr="00300A43">
                              <w:rPr>
                                <w:rFonts w:ascii="Bradley Hand ITC" w:hAnsi="Bradley Hand ITC"/>
                                <w:b/>
                                <w:sz w:val="48"/>
                                <w:szCs w:val="48"/>
                              </w:rPr>
                              <w:t>Attendance</w:t>
                            </w:r>
                            <w:r>
                              <w:rPr>
                                <w:rFonts w:ascii="Bradley Hand ITC" w:hAnsi="Bradley Hand ITC"/>
                                <w:b/>
                                <w:sz w:val="48"/>
                                <w:szCs w:val="48"/>
                              </w:rPr>
                              <w:t>/Punctuality</w:t>
                            </w:r>
                            <w:r w:rsidRPr="00300A43">
                              <w:rPr>
                                <w:rFonts w:ascii="Bradley Hand ITC" w:hAnsi="Bradley Hand ITC"/>
                                <w:b/>
                                <w:sz w:val="48"/>
                                <w:szCs w:val="48"/>
                              </w:rPr>
                              <w:t xml:space="preserve"> Report Card</w:t>
                            </w:r>
                          </w:p>
                          <w:p w14:paraId="2994DD78" w14:textId="77777777" w:rsidR="003B2384" w:rsidRDefault="003B2384" w:rsidP="003B2384">
                            <w:pPr>
                              <w:ind w:left="3" w:hanging="5"/>
                              <w:rPr>
                                <w:rFonts w:ascii="Bradley Hand ITC" w:hAnsi="Bradley Hand ITC"/>
                                <w:b/>
                                <w:sz w:val="48"/>
                                <w:szCs w:val="48"/>
                              </w:rPr>
                            </w:pPr>
                          </w:p>
                          <w:p w14:paraId="4F0101CF" w14:textId="77777777" w:rsidR="003B2384" w:rsidRDefault="003B2384" w:rsidP="003B2384">
                            <w:pPr>
                              <w:ind w:left="3" w:hanging="5"/>
                              <w:jc w:val="center"/>
                              <w:rPr>
                                <w:rFonts w:ascii="Bradley Hand ITC" w:hAnsi="Bradley Hand ITC"/>
                                <w:b/>
                                <w:sz w:val="48"/>
                                <w:szCs w:val="48"/>
                              </w:rPr>
                            </w:pPr>
                            <w:r>
                              <w:rPr>
                                <w:rFonts w:ascii="Bradley Hand ITC" w:hAnsi="Bradley Hand ITC"/>
                                <w:b/>
                                <w:sz w:val="48"/>
                                <w:szCs w:val="48"/>
                              </w:rPr>
                              <w:t>Summer 2 Term 20….</w:t>
                            </w:r>
                          </w:p>
                          <w:p w14:paraId="74AF4B65" w14:textId="77777777" w:rsidR="003B2384" w:rsidRDefault="003B2384" w:rsidP="003B2384">
                            <w:pPr>
                              <w:ind w:left="3" w:hanging="5"/>
                              <w:jc w:val="center"/>
                              <w:rPr>
                                <w:rFonts w:ascii="Bradley Hand ITC" w:hAnsi="Bradley Hand ITC"/>
                                <w:b/>
                                <w:sz w:val="48"/>
                                <w:szCs w:val="48"/>
                              </w:rPr>
                            </w:pPr>
                          </w:p>
                          <w:p w14:paraId="03EC62CC" w14:textId="77777777" w:rsidR="003B2384" w:rsidRPr="00300A43" w:rsidRDefault="003B2384" w:rsidP="003B2384">
                            <w:pPr>
                              <w:ind w:left="3" w:hanging="5"/>
                              <w:jc w:val="center"/>
                              <w:rPr>
                                <w:rFonts w:ascii="Bradley Hand ITC" w:hAnsi="Bradley Hand ITC"/>
                                <w:b/>
                                <w:sz w:val="48"/>
                                <w:szCs w:val="48"/>
                              </w:rPr>
                            </w:pPr>
                          </w:p>
                          <w:p w14:paraId="1E96DE63" w14:textId="77777777" w:rsidR="003B2384" w:rsidRPr="00A57379" w:rsidRDefault="003B2384" w:rsidP="003B2384">
                            <w:pPr>
                              <w:ind w:left="1" w:hanging="3"/>
                              <w:rPr>
                                <w:rFonts w:ascii="Bradley Hand ITC" w:hAnsi="Bradley Hand ITC"/>
                                <w:sz w:val="28"/>
                                <w:szCs w:val="24"/>
                              </w:rPr>
                            </w:pPr>
                            <w:proofErr w:type="gramStart"/>
                            <w:r>
                              <w:rPr>
                                <w:rFonts w:ascii="Bradley Hand ITC" w:hAnsi="Bradley Hand ITC"/>
                                <w:sz w:val="28"/>
                                <w:szCs w:val="24"/>
                              </w:rPr>
                              <w:t>N</w:t>
                            </w:r>
                            <w:r w:rsidRPr="00A57379">
                              <w:rPr>
                                <w:rFonts w:ascii="Bradley Hand ITC" w:hAnsi="Bradley Hand ITC"/>
                                <w:sz w:val="28"/>
                                <w:szCs w:val="24"/>
                              </w:rPr>
                              <w:t>ame:…</w:t>
                            </w:r>
                            <w:proofErr w:type="gramEnd"/>
                            <w:r w:rsidRPr="00A57379">
                              <w:rPr>
                                <w:rFonts w:ascii="Bradley Hand ITC" w:hAnsi="Bradley Hand ITC"/>
                                <w:sz w:val="28"/>
                                <w:szCs w:val="24"/>
                              </w:rPr>
                              <w:t>………………………....</w:t>
                            </w:r>
                          </w:p>
                          <w:p w14:paraId="1CDE513C" w14:textId="77777777" w:rsidR="003B2384" w:rsidRPr="00A57379" w:rsidRDefault="003B2384" w:rsidP="003B2384">
                            <w:pPr>
                              <w:ind w:left="1" w:hanging="3"/>
                              <w:rPr>
                                <w:rFonts w:ascii="Bradley Hand ITC" w:hAnsi="Bradley Hand ITC"/>
                                <w:sz w:val="28"/>
                                <w:szCs w:val="24"/>
                              </w:rPr>
                            </w:pPr>
                            <w:proofErr w:type="gramStart"/>
                            <w:r w:rsidRPr="00A57379">
                              <w:rPr>
                                <w:rFonts w:ascii="Bradley Hand ITC" w:hAnsi="Bradley Hand ITC"/>
                                <w:sz w:val="28"/>
                                <w:szCs w:val="24"/>
                              </w:rPr>
                              <w:t>Class:…</w:t>
                            </w:r>
                            <w:proofErr w:type="gramEnd"/>
                            <w:r w:rsidRPr="00A57379">
                              <w:rPr>
                                <w:rFonts w:ascii="Bradley Hand ITC" w:hAnsi="Bradley Hand ITC"/>
                                <w:sz w:val="2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F4319" id="_x0000_t202" coordsize="21600,21600" o:spt="202" path="m,l,21600r21600,l21600,xe">
                <v:stroke joinstyle="miter"/>
                <v:path gradientshapeok="t" o:connecttype="rect"/>
              </v:shapetype>
              <v:shape id="Text Box 2" o:spid="_x0000_s1026" type="#_x0000_t202" style="position:absolute;left:0;text-align:left;margin-left:29.4pt;margin-top:51.15pt;width:419.85pt;height:57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" filled="f" stroked="f">
                <v:textbox>
                  <w:txbxContent>
                    <w:p w14:paraId="71A9BA44" w14:textId="77777777" w:rsidR="003B2384" w:rsidRDefault="003B2384" w:rsidP="003B2384">
                      <w:pPr>
                        <w:ind w:left="3" w:hanging="5"/>
                        <w:jc w:val="center"/>
                        <w:rPr>
                          <w:rFonts w:ascii="Bradley Hand ITC" w:hAnsi="Bradley Hand ITC"/>
                          <w:b/>
                          <w:sz w:val="48"/>
                          <w:szCs w:val="48"/>
                        </w:rPr>
                      </w:pPr>
                      <w:r>
                        <w:rPr>
                          <w:rFonts w:ascii="Bradley Hand ITC" w:hAnsi="Bradley Hand ITC"/>
                          <w:b/>
                          <w:sz w:val="48"/>
                          <w:szCs w:val="48"/>
                        </w:rPr>
                        <w:t>XXXXX Primary School</w:t>
                      </w:r>
                    </w:p>
                    <w:p w14:paraId="175BC801" w14:textId="77777777" w:rsidR="003B2384" w:rsidRDefault="003B2384" w:rsidP="003B2384">
                      <w:pPr>
                        <w:ind w:left="3" w:hanging="5"/>
                        <w:jc w:val="center"/>
                        <w:rPr>
                          <w:rFonts w:ascii="Bradley Hand ITC" w:hAnsi="Bradley Hand ITC"/>
                          <w:b/>
                          <w:sz w:val="48"/>
                          <w:szCs w:val="48"/>
                        </w:rPr>
                      </w:pPr>
                    </w:p>
                    <w:p w14:paraId="3714873C" w14:textId="77777777" w:rsidR="003B2384" w:rsidRDefault="003B2384" w:rsidP="003B2384">
                      <w:pPr>
                        <w:ind w:left="3" w:hanging="5"/>
                        <w:jc w:val="center"/>
                        <w:rPr>
                          <w:rFonts w:ascii="Bradley Hand ITC" w:hAnsi="Bradley Hand ITC"/>
                          <w:b/>
                          <w:sz w:val="48"/>
                          <w:szCs w:val="48"/>
                        </w:rPr>
                      </w:pPr>
                      <w:r w:rsidRPr="00300A43">
                        <w:rPr>
                          <w:rFonts w:ascii="Bradley Hand ITC" w:hAnsi="Bradley Hand ITC"/>
                          <w:b/>
                          <w:sz w:val="48"/>
                          <w:szCs w:val="48"/>
                        </w:rPr>
                        <w:t>Attendance</w:t>
                      </w:r>
                      <w:r>
                        <w:rPr>
                          <w:rFonts w:ascii="Bradley Hand ITC" w:hAnsi="Bradley Hand ITC"/>
                          <w:b/>
                          <w:sz w:val="48"/>
                          <w:szCs w:val="48"/>
                        </w:rPr>
                        <w:t>/Punctuality</w:t>
                      </w:r>
                      <w:r w:rsidRPr="00300A43">
                        <w:rPr>
                          <w:rFonts w:ascii="Bradley Hand ITC" w:hAnsi="Bradley Hand ITC"/>
                          <w:b/>
                          <w:sz w:val="48"/>
                          <w:szCs w:val="48"/>
                        </w:rPr>
                        <w:t xml:space="preserve"> Report Card</w:t>
                      </w:r>
                    </w:p>
                    <w:p w14:paraId="2994DD78" w14:textId="77777777" w:rsidR="003B2384" w:rsidRDefault="003B2384" w:rsidP="003B2384">
                      <w:pPr>
                        <w:ind w:left="3" w:hanging="5"/>
                        <w:rPr>
                          <w:rFonts w:ascii="Bradley Hand ITC" w:hAnsi="Bradley Hand ITC"/>
                          <w:b/>
                          <w:sz w:val="48"/>
                          <w:szCs w:val="48"/>
                        </w:rPr>
                      </w:pPr>
                    </w:p>
                    <w:p w14:paraId="4F0101CF" w14:textId="77777777" w:rsidR="003B2384" w:rsidRDefault="003B2384" w:rsidP="003B2384">
                      <w:pPr>
                        <w:ind w:left="3" w:hanging="5"/>
                        <w:jc w:val="center"/>
                        <w:rPr>
                          <w:rFonts w:ascii="Bradley Hand ITC" w:hAnsi="Bradley Hand ITC"/>
                          <w:b/>
                          <w:sz w:val="48"/>
                          <w:szCs w:val="48"/>
                        </w:rPr>
                      </w:pPr>
                      <w:r>
                        <w:rPr>
                          <w:rFonts w:ascii="Bradley Hand ITC" w:hAnsi="Bradley Hand ITC"/>
                          <w:b/>
                          <w:sz w:val="48"/>
                          <w:szCs w:val="48"/>
                        </w:rPr>
                        <w:t>Summer 2 Term 20….</w:t>
                      </w:r>
                    </w:p>
                    <w:p w14:paraId="74AF4B65" w14:textId="77777777" w:rsidR="003B2384" w:rsidRDefault="003B2384" w:rsidP="003B2384">
                      <w:pPr>
                        <w:ind w:left="3" w:hanging="5"/>
                        <w:jc w:val="center"/>
                        <w:rPr>
                          <w:rFonts w:ascii="Bradley Hand ITC" w:hAnsi="Bradley Hand ITC"/>
                          <w:b/>
                          <w:sz w:val="48"/>
                          <w:szCs w:val="48"/>
                        </w:rPr>
                      </w:pPr>
                    </w:p>
                    <w:p w14:paraId="03EC62CC" w14:textId="77777777" w:rsidR="003B2384" w:rsidRPr="00300A43" w:rsidRDefault="003B2384" w:rsidP="003B2384">
                      <w:pPr>
                        <w:ind w:left="3" w:hanging="5"/>
                        <w:jc w:val="center"/>
                        <w:rPr>
                          <w:rFonts w:ascii="Bradley Hand ITC" w:hAnsi="Bradley Hand ITC"/>
                          <w:b/>
                          <w:sz w:val="48"/>
                          <w:szCs w:val="48"/>
                        </w:rPr>
                      </w:pPr>
                    </w:p>
                    <w:p w14:paraId="1E96DE63" w14:textId="77777777" w:rsidR="003B2384" w:rsidRPr="00A57379" w:rsidRDefault="003B2384" w:rsidP="003B2384">
                      <w:pPr>
                        <w:ind w:left="1" w:hanging="3"/>
                        <w:rPr>
                          <w:rFonts w:ascii="Bradley Hand ITC" w:hAnsi="Bradley Hand ITC"/>
                          <w:sz w:val="28"/>
                          <w:szCs w:val="24"/>
                        </w:rPr>
                      </w:pPr>
                      <w:proofErr w:type="gramStart"/>
                      <w:r>
                        <w:rPr>
                          <w:rFonts w:ascii="Bradley Hand ITC" w:hAnsi="Bradley Hand ITC"/>
                          <w:sz w:val="28"/>
                          <w:szCs w:val="24"/>
                        </w:rPr>
                        <w:t>N</w:t>
                      </w:r>
                      <w:r w:rsidRPr="00A57379">
                        <w:rPr>
                          <w:rFonts w:ascii="Bradley Hand ITC" w:hAnsi="Bradley Hand ITC"/>
                          <w:sz w:val="28"/>
                          <w:szCs w:val="24"/>
                        </w:rPr>
                        <w:t>ame:…</w:t>
                      </w:r>
                      <w:proofErr w:type="gramEnd"/>
                      <w:r w:rsidRPr="00A57379">
                        <w:rPr>
                          <w:rFonts w:ascii="Bradley Hand ITC" w:hAnsi="Bradley Hand ITC"/>
                          <w:sz w:val="28"/>
                          <w:szCs w:val="24"/>
                        </w:rPr>
                        <w:t>………………………....</w:t>
                      </w:r>
                    </w:p>
                    <w:p w14:paraId="1CDE513C" w14:textId="77777777" w:rsidR="003B2384" w:rsidRPr="00A57379" w:rsidRDefault="003B2384" w:rsidP="003B2384">
                      <w:pPr>
                        <w:ind w:left="1" w:hanging="3"/>
                        <w:rPr>
                          <w:rFonts w:ascii="Bradley Hand ITC" w:hAnsi="Bradley Hand ITC"/>
                          <w:sz w:val="28"/>
                          <w:szCs w:val="24"/>
                        </w:rPr>
                      </w:pPr>
                      <w:proofErr w:type="gramStart"/>
                      <w:r w:rsidRPr="00A57379">
                        <w:rPr>
                          <w:rFonts w:ascii="Bradley Hand ITC" w:hAnsi="Bradley Hand ITC"/>
                          <w:sz w:val="28"/>
                          <w:szCs w:val="24"/>
                        </w:rPr>
                        <w:t>Class:…</w:t>
                      </w:r>
                      <w:proofErr w:type="gramEnd"/>
                      <w:r w:rsidRPr="00A57379">
                        <w:rPr>
                          <w:rFonts w:ascii="Bradley Hand ITC" w:hAnsi="Bradley Hand ITC"/>
                          <w:sz w:val="28"/>
                          <w:szCs w:val="24"/>
                        </w:rPr>
                        <w:t>…………………………..</w:t>
                      </w:r>
                    </w:p>
                  </w:txbxContent>
                </v:textbox>
                <w10:wrap type="square"/>
              </v:shape>
            </w:pict>
          </mc:Fallback>
        </mc:AlternateContent>
      </w:r>
      <w:r w:rsidRPr="003B2384">
        <w:rPr>
          <w:rFonts w:cs="Arial"/>
          <w:position w:val="0"/>
          <w:sz w:val="32"/>
          <w:szCs w:val="32"/>
          <w:lang w:eastAsia="en-US"/>
        </w:rPr>
        <w:t>LOGO</w:t>
      </w:r>
    </w:p>
    <w:p w14:paraId="02B34517"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326E3555"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4900DDA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4143AC4D"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5C35EA00"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1B5EEEA6"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23F61852"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330FB63D"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7CCF21B1"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314C73D8"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5D04F8B6"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22C656C1"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2DFAEE86"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0E9D5E4E"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46377EB9"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5A055560"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19A9195F"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073F0EA8"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1921FEE7"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483C9C6A"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color w:val="FF0000"/>
          <w:position w:val="0"/>
          <w:lang w:eastAsia="en-US"/>
        </w:rPr>
      </w:pPr>
    </w:p>
    <w:p w14:paraId="584966B2" w14:textId="77777777" w:rsidR="003B2384" w:rsidRPr="003B2384" w:rsidRDefault="003B2384" w:rsidP="003B2384">
      <w:pPr>
        <w:suppressAutoHyphens w:val="0"/>
        <w:spacing w:after="0"/>
        <w:ind w:leftChars="0" w:left="0" w:firstLineChars="0" w:firstLine="0"/>
        <w:textDirection w:val="lrTb"/>
        <w:textAlignment w:val="auto"/>
        <w:outlineLvl w:val="9"/>
        <w:rPr>
          <w:rFonts w:cs="Arial"/>
          <w:color w:val="FF0000"/>
          <w:position w:val="0"/>
          <w:lang w:eastAsia="en-US"/>
        </w:rPr>
      </w:pPr>
    </w:p>
    <w:p w14:paraId="404BAAEB"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4AA29FCF"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4677F353"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61C7C939"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5CDE3311"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3B70A96E"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3B2D245E"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16057A6B"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143E7918"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261FF30C"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699C87D7"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65A07CC8"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243B8833"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593B8345"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2118965A"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64CB13C2"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706FD51D"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41E98F35"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66E299D4"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587BD344"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30E77D0E" w14:textId="77777777" w:rsidR="006B1CC1" w:rsidRDefault="006B1CC1"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p>
    <w:p w14:paraId="12F5B2DA" w14:textId="2164BE5B"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r w:rsidRPr="003B2384">
        <w:rPr>
          <w:rFonts w:cs="Arial"/>
          <w:b/>
          <w:position w:val="0"/>
          <w:sz w:val="24"/>
          <w:szCs w:val="24"/>
          <w:lang w:eastAsia="en-US"/>
        </w:rPr>
        <w:lastRenderedPageBreak/>
        <w:t>Summer 2 Term</w:t>
      </w:r>
    </w:p>
    <w:p w14:paraId="4EACEB33" w14:textId="27F63FED" w:rsidR="003B2384" w:rsidRPr="003B2384" w:rsidRDefault="003B2384" w:rsidP="006B1CC1">
      <w:pPr>
        <w:suppressAutoHyphens w:val="0"/>
        <w:spacing w:after="0"/>
        <w:ind w:leftChars="0" w:left="0" w:firstLineChars="0" w:firstLine="0"/>
        <w:jc w:val="center"/>
        <w:textDirection w:val="lrTb"/>
        <w:textAlignment w:val="auto"/>
        <w:outlineLvl w:val="9"/>
        <w:rPr>
          <w:rFonts w:cs="Arial"/>
          <w:b/>
          <w:position w:val="0"/>
          <w:sz w:val="24"/>
          <w:szCs w:val="24"/>
          <w:lang w:eastAsia="en-US"/>
        </w:rPr>
      </w:pPr>
      <w:r w:rsidRPr="003B2384">
        <w:rPr>
          <w:rFonts w:cs="Arial"/>
          <w:b/>
          <w:position w:val="0"/>
          <w:sz w:val="24"/>
          <w:szCs w:val="24"/>
          <w:lang w:eastAsia="en-US"/>
        </w:rPr>
        <w:t xml:space="preserve">Week Beginning: </w:t>
      </w:r>
    </w:p>
    <w:p w14:paraId="5AC7D952" w14:textId="4121B82B" w:rsid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Week 1</w:t>
      </w:r>
    </w:p>
    <w:p w14:paraId="76D3354F" w14:textId="626ABD5E" w:rsidR="006B1CC1" w:rsidRDefault="006B1CC1"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noProof/>
          <w:color w:val="FF0000"/>
          <w:position w:val="0"/>
          <w:lang w:eastAsia="en-US"/>
        </w:rPr>
        <mc:AlternateContent>
          <mc:Choice Requires="wps">
            <w:drawing>
              <wp:anchor distT="0" distB="0" distL="114300" distR="114300" simplePos="0" relativeHeight="251661312" behindDoc="0" locked="0" layoutInCell="1" allowOverlap="1" wp14:anchorId="3271DF2D" wp14:editId="33EF9910">
                <wp:simplePos x="0" y="0"/>
                <wp:positionH relativeFrom="margin">
                  <wp:align>left</wp:align>
                </wp:positionH>
                <wp:positionV relativeFrom="paragraph">
                  <wp:posOffset>37465</wp:posOffset>
                </wp:positionV>
                <wp:extent cx="4057650" cy="657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57225"/>
                        </a:xfrm>
                        <a:prstGeom prst="rect">
                          <a:avLst/>
                        </a:prstGeom>
                        <a:noFill/>
                        <a:ln w="9525">
                          <a:noFill/>
                          <a:miter lim="800000"/>
                          <a:headEnd/>
                          <a:tailEnd/>
                        </a:ln>
                      </wps:spPr>
                      <wps:txbx>
                        <w:txbxContent>
                          <w:p w14:paraId="17DF3966" w14:textId="1375DF8A" w:rsidR="003B2384" w:rsidRPr="00F224B5" w:rsidRDefault="003B2384" w:rsidP="003B2384">
                            <w:pPr>
                              <w:ind w:left="2" w:hanging="4"/>
                              <w:rPr>
                                <w:sz w:val="40"/>
                                <w:szCs w:val="24"/>
                              </w:rPr>
                            </w:pPr>
                            <w:r w:rsidRPr="00F224B5">
                              <w:rPr>
                                <w:sz w:val="40"/>
                                <w:szCs w:val="24"/>
                              </w:rPr>
                              <w:t xml:space="preserve">My Current </w:t>
                            </w:r>
                            <w:proofErr w:type="gramStart"/>
                            <w:r w:rsidRPr="00F224B5">
                              <w:rPr>
                                <w:sz w:val="40"/>
                                <w:szCs w:val="24"/>
                              </w:rPr>
                              <w:t>Attendance:…</w:t>
                            </w:r>
                            <w:proofErr w:type="gramEnd"/>
                            <w:r w:rsidR="006B1CC1" w:rsidRPr="00F224B5">
                              <w:rPr>
                                <w:sz w:val="40"/>
                                <w:szCs w:val="24"/>
                              </w:rPr>
                              <w:t xml:space="preserve"> </w:t>
                            </w:r>
                            <w:r w:rsidRPr="00F224B5">
                              <w:rPr>
                                <w:sz w:val="40"/>
                                <w:szCs w:val="24"/>
                              </w:rPr>
                              <w:t>%</w:t>
                            </w:r>
                          </w:p>
                          <w:p w14:paraId="69A9C649" w14:textId="77777777" w:rsidR="003B2384" w:rsidRDefault="003B2384" w:rsidP="003B2384">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1DF2D" id="_x0000_s1027" type="#_x0000_t202" style="position:absolute;left:0;text-align:left;margin-left:0;margin-top:2.95pt;width:319.5pt;height:51.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" filled="f" stroked="f">
                <v:textbox>
                  <w:txbxContent>
                    <w:p w14:paraId="17DF3966" w14:textId="1375DF8A" w:rsidR="003B2384" w:rsidRPr="00F224B5" w:rsidRDefault="003B2384" w:rsidP="003B2384">
                      <w:pPr>
                        <w:ind w:left="2" w:hanging="4"/>
                        <w:rPr>
                          <w:sz w:val="40"/>
                          <w:szCs w:val="24"/>
                        </w:rPr>
                      </w:pPr>
                      <w:r w:rsidRPr="00F224B5">
                        <w:rPr>
                          <w:sz w:val="40"/>
                          <w:szCs w:val="24"/>
                        </w:rPr>
                        <w:t xml:space="preserve">My Current </w:t>
                      </w:r>
                      <w:proofErr w:type="gramStart"/>
                      <w:r w:rsidRPr="00F224B5">
                        <w:rPr>
                          <w:sz w:val="40"/>
                          <w:szCs w:val="24"/>
                        </w:rPr>
                        <w:t>Attendance:…</w:t>
                      </w:r>
                      <w:proofErr w:type="gramEnd"/>
                      <w:r w:rsidR="006B1CC1" w:rsidRPr="00F224B5">
                        <w:rPr>
                          <w:sz w:val="40"/>
                          <w:szCs w:val="24"/>
                        </w:rPr>
                        <w:t xml:space="preserve"> </w:t>
                      </w:r>
                      <w:r w:rsidRPr="00F224B5">
                        <w:rPr>
                          <w:sz w:val="40"/>
                          <w:szCs w:val="24"/>
                        </w:rPr>
                        <w:t>%</w:t>
                      </w:r>
                    </w:p>
                    <w:p w14:paraId="69A9C649" w14:textId="77777777" w:rsidR="003B2384" w:rsidRDefault="003B2384" w:rsidP="003B2384">
                      <w:pPr>
                        <w:ind w:left="0" w:hanging="2"/>
                      </w:pPr>
                    </w:p>
                  </w:txbxContent>
                </v:textbox>
                <w10:wrap anchorx="margin"/>
              </v:shape>
            </w:pict>
          </mc:Fallback>
        </mc:AlternateContent>
      </w:r>
    </w:p>
    <w:p w14:paraId="687E8432" w14:textId="34F2D1E3" w:rsidR="006B1CC1" w:rsidRPr="003B2384" w:rsidRDefault="006B1CC1" w:rsidP="003B2384">
      <w:pPr>
        <w:suppressAutoHyphens w:val="0"/>
        <w:spacing w:after="0"/>
        <w:ind w:leftChars="0" w:left="0" w:firstLineChars="0" w:firstLine="0"/>
        <w:jc w:val="center"/>
        <w:textDirection w:val="lrTb"/>
        <w:textAlignment w:val="auto"/>
        <w:outlineLvl w:val="9"/>
        <w:rPr>
          <w:rFonts w:cs="Arial"/>
          <w:b/>
          <w:position w:val="0"/>
          <w:lang w:eastAsia="en-US"/>
        </w:rPr>
      </w:pP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1"/>
        <w:gridCol w:w="4998"/>
      </w:tblGrid>
      <w:tr w:rsidR="003B2384" w:rsidRPr="003B2384" w14:paraId="67776B95" w14:textId="77777777" w:rsidTr="00F41C0D">
        <w:trPr>
          <w:gridBefore w:val="1"/>
          <w:trHeight w:val="526"/>
        </w:trPr>
        <w:tc>
          <w:tcPr>
            <w:tcW w:w="4998" w:type="dxa"/>
            <w:shd w:val="clear" w:color="auto" w:fill="auto"/>
          </w:tcPr>
          <w:p w14:paraId="3FE8F7CE"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Teacher Signature at Start of Day</w:t>
            </w:r>
          </w:p>
        </w:tc>
      </w:tr>
      <w:tr w:rsidR="003B2384" w:rsidRPr="003B2384" w14:paraId="3D46D028" w14:textId="77777777" w:rsidTr="00F41C0D">
        <w:tblPrEx>
          <w:tblLook w:val="04A0" w:firstRow="1" w:lastRow="0" w:firstColumn="1" w:lastColumn="0" w:noHBand="0" w:noVBand="1"/>
        </w:tblPrEx>
        <w:trPr>
          <w:trHeight w:val="501"/>
        </w:trPr>
        <w:tc>
          <w:tcPr>
            <w:tcW w:w="5121" w:type="dxa"/>
            <w:shd w:val="clear" w:color="auto" w:fill="auto"/>
          </w:tcPr>
          <w:p w14:paraId="6B67137C"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Monday</w:t>
            </w:r>
          </w:p>
        </w:tc>
        <w:tc>
          <w:tcPr>
            <w:tcW w:w="4998" w:type="dxa"/>
            <w:shd w:val="clear" w:color="auto" w:fill="auto"/>
          </w:tcPr>
          <w:p w14:paraId="6C636C83"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4E2C8D8D" w14:textId="77777777" w:rsidTr="00F41C0D">
        <w:tblPrEx>
          <w:tblLook w:val="04A0" w:firstRow="1" w:lastRow="0" w:firstColumn="1" w:lastColumn="0" w:noHBand="0" w:noVBand="1"/>
        </w:tblPrEx>
        <w:trPr>
          <w:trHeight w:val="501"/>
        </w:trPr>
        <w:tc>
          <w:tcPr>
            <w:tcW w:w="5121" w:type="dxa"/>
            <w:shd w:val="clear" w:color="auto" w:fill="auto"/>
          </w:tcPr>
          <w:p w14:paraId="60AC5E07"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Tuesday</w:t>
            </w:r>
          </w:p>
        </w:tc>
        <w:tc>
          <w:tcPr>
            <w:tcW w:w="4998" w:type="dxa"/>
            <w:shd w:val="clear" w:color="auto" w:fill="auto"/>
          </w:tcPr>
          <w:p w14:paraId="4FA02808"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021047DE" w14:textId="77777777" w:rsidTr="00F41C0D">
        <w:tblPrEx>
          <w:tblLook w:val="04A0" w:firstRow="1" w:lastRow="0" w:firstColumn="1" w:lastColumn="0" w:noHBand="0" w:noVBand="1"/>
        </w:tblPrEx>
        <w:trPr>
          <w:trHeight w:val="476"/>
        </w:trPr>
        <w:tc>
          <w:tcPr>
            <w:tcW w:w="5121" w:type="dxa"/>
            <w:shd w:val="clear" w:color="auto" w:fill="auto"/>
          </w:tcPr>
          <w:p w14:paraId="1E3F417A"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Wednesday</w:t>
            </w:r>
          </w:p>
        </w:tc>
        <w:tc>
          <w:tcPr>
            <w:tcW w:w="4998" w:type="dxa"/>
            <w:shd w:val="clear" w:color="auto" w:fill="auto"/>
          </w:tcPr>
          <w:p w14:paraId="7BBFA455"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5A7BC712" w14:textId="77777777" w:rsidTr="00F41C0D">
        <w:tblPrEx>
          <w:tblLook w:val="04A0" w:firstRow="1" w:lastRow="0" w:firstColumn="1" w:lastColumn="0" w:noHBand="0" w:noVBand="1"/>
        </w:tblPrEx>
        <w:trPr>
          <w:trHeight w:val="501"/>
        </w:trPr>
        <w:tc>
          <w:tcPr>
            <w:tcW w:w="5121" w:type="dxa"/>
            <w:shd w:val="clear" w:color="auto" w:fill="auto"/>
          </w:tcPr>
          <w:p w14:paraId="45A1D435"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Thursday</w:t>
            </w:r>
          </w:p>
        </w:tc>
        <w:tc>
          <w:tcPr>
            <w:tcW w:w="4998" w:type="dxa"/>
            <w:shd w:val="clear" w:color="auto" w:fill="auto"/>
          </w:tcPr>
          <w:p w14:paraId="6C56D6CF"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4EC0DE8C" w14:textId="77777777" w:rsidTr="00F41C0D">
        <w:tblPrEx>
          <w:tblLook w:val="04A0" w:firstRow="1" w:lastRow="0" w:firstColumn="1" w:lastColumn="0" w:noHBand="0" w:noVBand="1"/>
        </w:tblPrEx>
        <w:trPr>
          <w:trHeight w:val="501"/>
        </w:trPr>
        <w:tc>
          <w:tcPr>
            <w:tcW w:w="5121" w:type="dxa"/>
            <w:shd w:val="clear" w:color="auto" w:fill="auto"/>
          </w:tcPr>
          <w:p w14:paraId="5990F1C0"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Friday</w:t>
            </w:r>
          </w:p>
        </w:tc>
        <w:tc>
          <w:tcPr>
            <w:tcW w:w="4998" w:type="dxa"/>
            <w:shd w:val="clear" w:color="auto" w:fill="auto"/>
          </w:tcPr>
          <w:p w14:paraId="2897486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bl>
    <w:p w14:paraId="58267FDE"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p>
    <w:p w14:paraId="58044DC6"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Week 2</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7"/>
        <w:gridCol w:w="4982"/>
      </w:tblGrid>
      <w:tr w:rsidR="003B2384" w:rsidRPr="003B2384" w14:paraId="07E41717" w14:textId="77777777" w:rsidTr="00F41C0D">
        <w:trPr>
          <w:gridBefore w:val="1"/>
          <w:trHeight w:val="610"/>
        </w:trPr>
        <w:tc>
          <w:tcPr>
            <w:tcW w:w="4982" w:type="dxa"/>
            <w:shd w:val="clear" w:color="auto" w:fill="auto"/>
          </w:tcPr>
          <w:p w14:paraId="382894E0"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Teacher Signature at Start of Day</w:t>
            </w:r>
          </w:p>
        </w:tc>
      </w:tr>
      <w:tr w:rsidR="003B2384" w:rsidRPr="003B2384" w14:paraId="1ADD3E63" w14:textId="77777777" w:rsidTr="00F41C0D">
        <w:tblPrEx>
          <w:tblLook w:val="04A0" w:firstRow="1" w:lastRow="0" w:firstColumn="1" w:lastColumn="0" w:noHBand="0" w:noVBand="1"/>
        </w:tblPrEx>
        <w:trPr>
          <w:trHeight w:val="487"/>
        </w:trPr>
        <w:tc>
          <w:tcPr>
            <w:tcW w:w="5107" w:type="dxa"/>
            <w:shd w:val="clear" w:color="auto" w:fill="auto"/>
          </w:tcPr>
          <w:p w14:paraId="54568C4B"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Monday</w:t>
            </w:r>
          </w:p>
        </w:tc>
        <w:tc>
          <w:tcPr>
            <w:tcW w:w="4982" w:type="dxa"/>
            <w:shd w:val="clear" w:color="auto" w:fill="auto"/>
          </w:tcPr>
          <w:p w14:paraId="1751094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62F1A2E1" w14:textId="77777777" w:rsidTr="00F41C0D">
        <w:tblPrEx>
          <w:tblLook w:val="04A0" w:firstRow="1" w:lastRow="0" w:firstColumn="1" w:lastColumn="0" w:noHBand="0" w:noVBand="1"/>
        </w:tblPrEx>
        <w:trPr>
          <w:trHeight w:val="487"/>
        </w:trPr>
        <w:tc>
          <w:tcPr>
            <w:tcW w:w="5107" w:type="dxa"/>
            <w:shd w:val="clear" w:color="auto" w:fill="auto"/>
          </w:tcPr>
          <w:p w14:paraId="34AF16C9"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Tuesday</w:t>
            </w:r>
          </w:p>
        </w:tc>
        <w:tc>
          <w:tcPr>
            <w:tcW w:w="4982" w:type="dxa"/>
            <w:shd w:val="clear" w:color="auto" w:fill="auto"/>
          </w:tcPr>
          <w:p w14:paraId="3C09E70D"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19B7D987" w14:textId="77777777" w:rsidTr="00F41C0D">
        <w:tblPrEx>
          <w:tblLook w:val="04A0" w:firstRow="1" w:lastRow="0" w:firstColumn="1" w:lastColumn="0" w:noHBand="0" w:noVBand="1"/>
        </w:tblPrEx>
        <w:trPr>
          <w:trHeight w:val="463"/>
        </w:trPr>
        <w:tc>
          <w:tcPr>
            <w:tcW w:w="5107" w:type="dxa"/>
            <w:shd w:val="clear" w:color="auto" w:fill="auto"/>
          </w:tcPr>
          <w:p w14:paraId="6B0284AD"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Wednesday</w:t>
            </w:r>
          </w:p>
        </w:tc>
        <w:tc>
          <w:tcPr>
            <w:tcW w:w="4982" w:type="dxa"/>
            <w:shd w:val="clear" w:color="auto" w:fill="auto"/>
          </w:tcPr>
          <w:p w14:paraId="5AA8D31D"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29501AE2" w14:textId="77777777" w:rsidTr="00F41C0D">
        <w:tblPrEx>
          <w:tblLook w:val="04A0" w:firstRow="1" w:lastRow="0" w:firstColumn="1" w:lastColumn="0" w:noHBand="0" w:noVBand="1"/>
        </w:tblPrEx>
        <w:trPr>
          <w:trHeight w:val="487"/>
        </w:trPr>
        <w:tc>
          <w:tcPr>
            <w:tcW w:w="5107" w:type="dxa"/>
            <w:shd w:val="clear" w:color="auto" w:fill="auto"/>
          </w:tcPr>
          <w:p w14:paraId="3D20C94A"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Thursday</w:t>
            </w:r>
          </w:p>
        </w:tc>
        <w:tc>
          <w:tcPr>
            <w:tcW w:w="4982" w:type="dxa"/>
            <w:shd w:val="clear" w:color="auto" w:fill="auto"/>
          </w:tcPr>
          <w:p w14:paraId="2DD6ED08"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746EC2EE" w14:textId="77777777" w:rsidTr="00F41C0D">
        <w:tblPrEx>
          <w:tblLook w:val="04A0" w:firstRow="1" w:lastRow="0" w:firstColumn="1" w:lastColumn="0" w:noHBand="0" w:noVBand="1"/>
        </w:tblPrEx>
        <w:trPr>
          <w:trHeight w:val="487"/>
        </w:trPr>
        <w:tc>
          <w:tcPr>
            <w:tcW w:w="5107" w:type="dxa"/>
            <w:shd w:val="clear" w:color="auto" w:fill="auto"/>
          </w:tcPr>
          <w:p w14:paraId="012414D1"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Friday</w:t>
            </w:r>
          </w:p>
        </w:tc>
        <w:tc>
          <w:tcPr>
            <w:tcW w:w="4982" w:type="dxa"/>
            <w:shd w:val="clear" w:color="auto" w:fill="auto"/>
          </w:tcPr>
          <w:p w14:paraId="603F38B1"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bl>
    <w:p w14:paraId="58390797"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p>
    <w:p w14:paraId="1EE511AF"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Week 3</w:t>
      </w: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6"/>
        <w:gridCol w:w="4982"/>
      </w:tblGrid>
      <w:tr w:rsidR="003B2384" w:rsidRPr="003B2384" w14:paraId="52AA9E23" w14:textId="77777777" w:rsidTr="00F41C0D">
        <w:trPr>
          <w:gridBefore w:val="1"/>
          <w:trHeight w:val="609"/>
        </w:trPr>
        <w:tc>
          <w:tcPr>
            <w:tcW w:w="4982" w:type="dxa"/>
            <w:shd w:val="clear" w:color="auto" w:fill="auto"/>
          </w:tcPr>
          <w:p w14:paraId="54E43AA5"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Teacher Signature at Start of Day</w:t>
            </w:r>
          </w:p>
        </w:tc>
      </w:tr>
      <w:tr w:rsidR="003B2384" w:rsidRPr="003B2384" w14:paraId="7876C3E5" w14:textId="77777777" w:rsidTr="00F41C0D">
        <w:tblPrEx>
          <w:tblLook w:val="04A0" w:firstRow="1" w:lastRow="0" w:firstColumn="1" w:lastColumn="0" w:noHBand="0" w:noVBand="1"/>
        </w:tblPrEx>
        <w:trPr>
          <w:trHeight w:val="463"/>
        </w:trPr>
        <w:tc>
          <w:tcPr>
            <w:tcW w:w="5106" w:type="dxa"/>
            <w:shd w:val="clear" w:color="auto" w:fill="auto"/>
          </w:tcPr>
          <w:p w14:paraId="7681888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Monday</w:t>
            </w:r>
          </w:p>
        </w:tc>
        <w:tc>
          <w:tcPr>
            <w:tcW w:w="4982" w:type="dxa"/>
            <w:shd w:val="clear" w:color="auto" w:fill="auto"/>
          </w:tcPr>
          <w:p w14:paraId="625F2E0E"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5F25390A" w14:textId="77777777" w:rsidTr="00F41C0D">
        <w:tblPrEx>
          <w:tblLook w:val="04A0" w:firstRow="1" w:lastRow="0" w:firstColumn="1" w:lastColumn="0" w:noHBand="0" w:noVBand="1"/>
        </w:tblPrEx>
        <w:trPr>
          <w:trHeight w:val="486"/>
        </w:trPr>
        <w:tc>
          <w:tcPr>
            <w:tcW w:w="5106" w:type="dxa"/>
            <w:shd w:val="clear" w:color="auto" w:fill="auto"/>
          </w:tcPr>
          <w:p w14:paraId="7F462F35"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Tuesday</w:t>
            </w:r>
          </w:p>
        </w:tc>
        <w:tc>
          <w:tcPr>
            <w:tcW w:w="4982" w:type="dxa"/>
            <w:shd w:val="clear" w:color="auto" w:fill="auto"/>
          </w:tcPr>
          <w:p w14:paraId="428E10BF"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1D874DF0" w14:textId="77777777" w:rsidTr="00F41C0D">
        <w:tblPrEx>
          <w:tblLook w:val="04A0" w:firstRow="1" w:lastRow="0" w:firstColumn="1" w:lastColumn="0" w:noHBand="0" w:noVBand="1"/>
        </w:tblPrEx>
        <w:trPr>
          <w:trHeight w:val="463"/>
        </w:trPr>
        <w:tc>
          <w:tcPr>
            <w:tcW w:w="5106" w:type="dxa"/>
            <w:shd w:val="clear" w:color="auto" w:fill="auto"/>
          </w:tcPr>
          <w:p w14:paraId="320A23AD"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Wednesday</w:t>
            </w:r>
          </w:p>
        </w:tc>
        <w:tc>
          <w:tcPr>
            <w:tcW w:w="4982" w:type="dxa"/>
            <w:shd w:val="clear" w:color="auto" w:fill="auto"/>
          </w:tcPr>
          <w:p w14:paraId="4A078508"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2B962DB3" w14:textId="77777777" w:rsidTr="00F41C0D">
        <w:tblPrEx>
          <w:tblLook w:val="04A0" w:firstRow="1" w:lastRow="0" w:firstColumn="1" w:lastColumn="0" w:noHBand="0" w:noVBand="1"/>
        </w:tblPrEx>
        <w:trPr>
          <w:trHeight w:val="486"/>
        </w:trPr>
        <w:tc>
          <w:tcPr>
            <w:tcW w:w="5106" w:type="dxa"/>
            <w:shd w:val="clear" w:color="auto" w:fill="auto"/>
          </w:tcPr>
          <w:p w14:paraId="6AC5B558"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Thursday</w:t>
            </w:r>
          </w:p>
        </w:tc>
        <w:tc>
          <w:tcPr>
            <w:tcW w:w="4982" w:type="dxa"/>
            <w:shd w:val="clear" w:color="auto" w:fill="auto"/>
          </w:tcPr>
          <w:p w14:paraId="3DCAE3E9"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06EF9FB8" w14:textId="77777777" w:rsidTr="00F41C0D">
        <w:tblPrEx>
          <w:tblLook w:val="04A0" w:firstRow="1" w:lastRow="0" w:firstColumn="1" w:lastColumn="0" w:noHBand="0" w:noVBand="1"/>
        </w:tblPrEx>
        <w:trPr>
          <w:trHeight w:val="486"/>
        </w:trPr>
        <w:tc>
          <w:tcPr>
            <w:tcW w:w="5106" w:type="dxa"/>
            <w:shd w:val="clear" w:color="auto" w:fill="auto"/>
          </w:tcPr>
          <w:p w14:paraId="3B63ED8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Friday</w:t>
            </w:r>
          </w:p>
        </w:tc>
        <w:tc>
          <w:tcPr>
            <w:tcW w:w="4982" w:type="dxa"/>
            <w:shd w:val="clear" w:color="auto" w:fill="auto"/>
          </w:tcPr>
          <w:p w14:paraId="039BB15B"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bl>
    <w:p w14:paraId="31CEF70A"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p>
    <w:p w14:paraId="6BE8000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p>
    <w:p w14:paraId="3E557AEF"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Week 4</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2"/>
        <w:gridCol w:w="4968"/>
      </w:tblGrid>
      <w:tr w:rsidR="003B2384" w:rsidRPr="003B2384" w14:paraId="4910827B" w14:textId="77777777" w:rsidTr="00F41C0D">
        <w:trPr>
          <w:gridBefore w:val="1"/>
          <w:trHeight w:val="505"/>
        </w:trPr>
        <w:tc>
          <w:tcPr>
            <w:tcW w:w="4968" w:type="dxa"/>
            <w:shd w:val="clear" w:color="auto" w:fill="auto"/>
          </w:tcPr>
          <w:p w14:paraId="705A08CD"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Teacher Signature at Start of Day</w:t>
            </w:r>
          </w:p>
        </w:tc>
      </w:tr>
      <w:tr w:rsidR="003B2384" w:rsidRPr="003B2384" w14:paraId="1A7C4544" w14:textId="77777777" w:rsidTr="00F41C0D">
        <w:tblPrEx>
          <w:tblLook w:val="04A0" w:firstRow="1" w:lastRow="0" w:firstColumn="1" w:lastColumn="0" w:noHBand="0" w:noVBand="1"/>
        </w:tblPrEx>
        <w:trPr>
          <w:trHeight w:val="481"/>
        </w:trPr>
        <w:tc>
          <w:tcPr>
            <w:tcW w:w="5092" w:type="dxa"/>
            <w:shd w:val="clear" w:color="auto" w:fill="auto"/>
          </w:tcPr>
          <w:p w14:paraId="196A72A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Monday</w:t>
            </w:r>
          </w:p>
        </w:tc>
        <w:tc>
          <w:tcPr>
            <w:tcW w:w="4968" w:type="dxa"/>
            <w:shd w:val="clear" w:color="auto" w:fill="auto"/>
          </w:tcPr>
          <w:p w14:paraId="23BCBBC5"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6535CAE4" w14:textId="77777777" w:rsidTr="00F41C0D">
        <w:tblPrEx>
          <w:tblLook w:val="04A0" w:firstRow="1" w:lastRow="0" w:firstColumn="1" w:lastColumn="0" w:noHBand="0" w:noVBand="1"/>
        </w:tblPrEx>
        <w:trPr>
          <w:trHeight w:val="457"/>
        </w:trPr>
        <w:tc>
          <w:tcPr>
            <w:tcW w:w="5092" w:type="dxa"/>
            <w:shd w:val="clear" w:color="auto" w:fill="auto"/>
          </w:tcPr>
          <w:p w14:paraId="2C7A0D3B"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Tuesday</w:t>
            </w:r>
          </w:p>
        </w:tc>
        <w:tc>
          <w:tcPr>
            <w:tcW w:w="4968" w:type="dxa"/>
            <w:shd w:val="clear" w:color="auto" w:fill="auto"/>
          </w:tcPr>
          <w:p w14:paraId="615A6DDE"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35CF9D8F" w14:textId="77777777" w:rsidTr="00F41C0D">
        <w:tblPrEx>
          <w:tblLook w:val="04A0" w:firstRow="1" w:lastRow="0" w:firstColumn="1" w:lastColumn="0" w:noHBand="0" w:noVBand="1"/>
        </w:tblPrEx>
        <w:trPr>
          <w:trHeight w:val="481"/>
        </w:trPr>
        <w:tc>
          <w:tcPr>
            <w:tcW w:w="5092" w:type="dxa"/>
            <w:shd w:val="clear" w:color="auto" w:fill="auto"/>
          </w:tcPr>
          <w:p w14:paraId="5BB58696"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Wednesday</w:t>
            </w:r>
          </w:p>
        </w:tc>
        <w:tc>
          <w:tcPr>
            <w:tcW w:w="4968" w:type="dxa"/>
            <w:shd w:val="clear" w:color="auto" w:fill="auto"/>
          </w:tcPr>
          <w:p w14:paraId="5DF908B3"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2916EB89" w14:textId="77777777" w:rsidTr="00F41C0D">
        <w:tblPrEx>
          <w:tblLook w:val="04A0" w:firstRow="1" w:lastRow="0" w:firstColumn="1" w:lastColumn="0" w:noHBand="0" w:noVBand="1"/>
        </w:tblPrEx>
        <w:trPr>
          <w:trHeight w:val="481"/>
        </w:trPr>
        <w:tc>
          <w:tcPr>
            <w:tcW w:w="5092" w:type="dxa"/>
            <w:shd w:val="clear" w:color="auto" w:fill="auto"/>
          </w:tcPr>
          <w:p w14:paraId="78DC4B51"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lastRenderedPageBreak/>
              <w:t>Thursday</w:t>
            </w:r>
          </w:p>
        </w:tc>
        <w:tc>
          <w:tcPr>
            <w:tcW w:w="4968" w:type="dxa"/>
            <w:shd w:val="clear" w:color="auto" w:fill="auto"/>
          </w:tcPr>
          <w:p w14:paraId="3642507F"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1E16541F" w14:textId="77777777" w:rsidTr="00F41C0D">
        <w:tblPrEx>
          <w:tblLook w:val="04A0" w:firstRow="1" w:lastRow="0" w:firstColumn="1" w:lastColumn="0" w:noHBand="0" w:noVBand="1"/>
        </w:tblPrEx>
        <w:trPr>
          <w:trHeight w:val="481"/>
        </w:trPr>
        <w:tc>
          <w:tcPr>
            <w:tcW w:w="5092" w:type="dxa"/>
            <w:shd w:val="clear" w:color="auto" w:fill="auto"/>
          </w:tcPr>
          <w:p w14:paraId="6F56A09D"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Friday</w:t>
            </w:r>
          </w:p>
        </w:tc>
        <w:tc>
          <w:tcPr>
            <w:tcW w:w="4968" w:type="dxa"/>
            <w:shd w:val="clear" w:color="auto" w:fill="auto"/>
          </w:tcPr>
          <w:p w14:paraId="695C8990"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bl>
    <w:p w14:paraId="59A5F7EF"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p>
    <w:p w14:paraId="4F258163"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Week 5</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3"/>
        <w:gridCol w:w="4999"/>
      </w:tblGrid>
      <w:tr w:rsidR="003B2384" w:rsidRPr="003B2384" w14:paraId="23DAECE6" w14:textId="77777777" w:rsidTr="00F41C0D">
        <w:trPr>
          <w:gridBefore w:val="1"/>
          <w:trHeight w:val="503"/>
        </w:trPr>
        <w:tc>
          <w:tcPr>
            <w:tcW w:w="4999" w:type="dxa"/>
            <w:shd w:val="clear" w:color="auto" w:fill="auto"/>
          </w:tcPr>
          <w:p w14:paraId="6CE18C9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Teacher Signature at Start of Day</w:t>
            </w:r>
          </w:p>
        </w:tc>
      </w:tr>
      <w:tr w:rsidR="003B2384" w:rsidRPr="003B2384" w14:paraId="6F4308A9" w14:textId="77777777" w:rsidTr="00F41C0D">
        <w:tblPrEx>
          <w:tblLook w:val="04A0" w:firstRow="1" w:lastRow="0" w:firstColumn="1" w:lastColumn="0" w:noHBand="0" w:noVBand="1"/>
        </w:tblPrEx>
        <w:trPr>
          <w:trHeight w:val="479"/>
        </w:trPr>
        <w:tc>
          <w:tcPr>
            <w:tcW w:w="5123" w:type="dxa"/>
            <w:shd w:val="clear" w:color="auto" w:fill="auto"/>
          </w:tcPr>
          <w:p w14:paraId="20BEF305"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Monday</w:t>
            </w:r>
          </w:p>
        </w:tc>
        <w:tc>
          <w:tcPr>
            <w:tcW w:w="4999" w:type="dxa"/>
            <w:shd w:val="clear" w:color="auto" w:fill="auto"/>
          </w:tcPr>
          <w:p w14:paraId="587DDAE3"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2F1B8885" w14:textId="77777777" w:rsidTr="00F41C0D">
        <w:tblPrEx>
          <w:tblLook w:val="04A0" w:firstRow="1" w:lastRow="0" w:firstColumn="1" w:lastColumn="0" w:noHBand="0" w:noVBand="1"/>
        </w:tblPrEx>
        <w:trPr>
          <w:trHeight w:val="456"/>
        </w:trPr>
        <w:tc>
          <w:tcPr>
            <w:tcW w:w="5123" w:type="dxa"/>
            <w:shd w:val="clear" w:color="auto" w:fill="auto"/>
          </w:tcPr>
          <w:p w14:paraId="79B01F32"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Tuesday</w:t>
            </w:r>
          </w:p>
        </w:tc>
        <w:tc>
          <w:tcPr>
            <w:tcW w:w="4999" w:type="dxa"/>
            <w:shd w:val="clear" w:color="auto" w:fill="auto"/>
          </w:tcPr>
          <w:p w14:paraId="74A9BF4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0E732A34" w14:textId="77777777" w:rsidTr="00F41C0D">
        <w:tblPrEx>
          <w:tblLook w:val="04A0" w:firstRow="1" w:lastRow="0" w:firstColumn="1" w:lastColumn="0" w:noHBand="0" w:noVBand="1"/>
        </w:tblPrEx>
        <w:trPr>
          <w:trHeight w:val="479"/>
        </w:trPr>
        <w:tc>
          <w:tcPr>
            <w:tcW w:w="5123" w:type="dxa"/>
            <w:shd w:val="clear" w:color="auto" w:fill="auto"/>
          </w:tcPr>
          <w:p w14:paraId="4E5110AF"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Wednesday</w:t>
            </w:r>
          </w:p>
        </w:tc>
        <w:tc>
          <w:tcPr>
            <w:tcW w:w="4999" w:type="dxa"/>
            <w:shd w:val="clear" w:color="auto" w:fill="auto"/>
          </w:tcPr>
          <w:p w14:paraId="16F9F686"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194D2569" w14:textId="77777777" w:rsidTr="00F41C0D">
        <w:tblPrEx>
          <w:tblLook w:val="04A0" w:firstRow="1" w:lastRow="0" w:firstColumn="1" w:lastColumn="0" w:noHBand="0" w:noVBand="1"/>
        </w:tblPrEx>
        <w:trPr>
          <w:trHeight w:val="479"/>
        </w:trPr>
        <w:tc>
          <w:tcPr>
            <w:tcW w:w="5123" w:type="dxa"/>
            <w:shd w:val="clear" w:color="auto" w:fill="auto"/>
          </w:tcPr>
          <w:p w14:paraId="7326D737"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Thursday</w:t>
            </w:r>
          </w:p>
        </w:tc>
        <w:tc>
          <w:tcPr>
            <w:tcW w:w="4999" w:type="dxa"/>
            <w:shd w:val="clear" w:color="auto" w:fill="auto"/>
          </w:tcPr>
          <w:p w14:paraId="341B6060"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50871AB2" w14:textId="77777777" w:rsidTr="00F41C0D">
        <w:tblPrEx>
          <w:tblLook w:val="04A0" w:firstRow="1" w:lastRow="0" w:firstColumn="1" w:lastColumn="0" w:noHBand="0" w:noVBand="1"/>
        </w:tblPrEx>
        <w:trPr>
          <w:trHeight w:val="479"/>
        </w:trPr>
        <w:tc>
          <w:tcPr>
            <w:tcW w:w="5123" w:type="dxa"/>
            <w:shd w:val="clear" w:color="auto" w:fill="auto"/>
          </w:tcPr>
          <w:p w14:paraId="3FA0DB27"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Friday</w:t>
            </w:r>
          </w:p>
        </w:tc>
        <w:tc>
          <w:tcPr>
            <w:tcW w:w="4999" w:type="dxa"/>
            <w:shd w:val="clear" w:color="auto" w:fill="auto"/>
          </w:tcPr>
          <w:p w14:paraId="19042EE1"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bl>
    <w:p w14:paraId="6A17F7E7"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p>
    <w:p w14:paraId="348E3F92"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Week 6</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5005"/>
      </w:tblGrid>
      <w:tr w:rsidR="003B2384" w:rsidRPr="003B2384" w14:paraId="66BA5C7F" w14:textId="77777777" w:rsidTr="00F41C0D">
        <w:trPr>
          <w:gridBefore w:val="1"/>
          <w:trHeight w:val="519"/>
        </w:trPr>
        <w:tc>
          <w:tcPr>
            <w:tcW w:w="5005" w:type="dxa"/>
            <w:shd w:val="clear" w:color="auto" w:fill="auto"/>
          </w:tcPr>
          <w:p w14:paraId="50299808"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Teacher Signature at Start of Day</w:t>
            </w:r>
          </w:p>
        </w:tc>
      </w:tr>
      <w:tr w:rsidR="003B2384" w:rsidRPr="003B2384" w14:paraId="10721B9C" w14:textId="77777777" w:rsidTr="00F41C0D">
        <w:tblPrEx>
          <w:tblLook w:val="04A0" w:firstRow="1" w:lastRow="0" w:firstColumn="1" w:lastColumn="0" w:noHBand="0" w:noVBand="1"/>
        </w:tblPrEx>
        <w:trPr>
          <w:trHeight w:val="495"/>
        </w:trPr>
        <w:tc>
          <w:tcPr>
            <w:tcW w:w="5130" w:type="dxa"/>
            <w:shd w:val="clear" w:color="auto" w:fill="auto"/>
          </w:tcPr>
          <w:p w14:paraId="167B5C11"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Monday</w:t>
            </w:r>
          </w:p>
        </w:tc>
        <w:tc>
          <w:tcPr>
            <w:tcW w:w="5005" w:type="dxa"/>
            <w:shd w:val="clear" w:color="auto" w:fill="auto"/>
          </w:tcPr>
          <w:p w14:paraId="1587A92F"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5FCBDFDC" w14:textId="77777777" w:rsidTr="00F41C0D">
        <w:tblPrEx>
          <w:tblLook w:val="04A0" w:firstRow="1" w:lastRow="0" w:firstColumn="1" w:lastColumn="0" w:noHBand="0" w:noVBand="1"/>
        </w:tblPrEx>
        <w:trPr>
          <w:trHeight w:val="471"/>
        </w:trPr>
        <w:tc>
          <w:tcPr>
            <w:tcW w:w="5130" w:type="dxa"/>
            <w:shd w:val="clear" w:color="auto" w:fill="auto"/>
          </w:tcPr>
          <w:p w14:paraId="0499F79B"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Tuesday</w:t>
            </w:r>
          </w:p>
        </w:tc>
        <w:tc>
          <w:tcPr>
            <w:tcW w:w="5005" w:type="dxa"/>
            <w:shd w:val="clear" w:color="auto" w:fill="auto"/>
          </w:tcPr>
          <w:p w14:paraId="21BCB72C"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618480A4" w14:textId="77777777" w:rsidTr="00F41C0D">
        <w:tblPrEx>
          <w:tblLook w:val="04A0" w:firstRow="1" w:lastRow="0" w:firstColumn="1" w:lastColumn="0" w:noHBand="0" w:noVBand="1"/>
        </w:tblPrEx>
        <w:trPr>
          <w:trHeight w:val="495"/>
        </w:trPr>
        <w:tc>
          <w:tcPr>
            <w:tcW w:w="5130" w:type="dxa"/>
            <w:shd w:val="clear" w:color="auto" w:fill="auto"/>
          </w:tcPr>
          <w:p w14:paraId="2B57E2B3"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Wednesday</w:t>
            </w:r>
          </w:p>
        </w:tc>
        <w:tc>
          <w:tcPr>
            <w:tcW w:w="5005" w:type="dxa"/>
            <w:shd w:val="clear" w:color="auto" w:fill="auto"/>
          </w:tcPr>
          <w:p w14:paraId="65A0B675"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37C1BE21" w14:textId="77777777" w:rsidTr="00F41C0D">
        <w:tblPrEx>
          <w:tblLook w:val="04A0" w:firstRow="1" w:lastRow="0" w:firstColumn="1" w:lastColumn="0" w:noHBand="0" w:noVBand="1"/>
        </w:tblPrEx>
        <w:trPr>
          <w:trHeight w:val="471"/>
        </w:trPr>
        <w:tc>
          <w:tcPr>
            <w:tcW w:w="5130" w:type="dxa"/>
            <w:shd w:val="clear" w:color="auto" w:fill="auto"/>
          </w:tcPr>
          <w:p w14:paraId="33480120"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Thursday</w:t>
            </w:r>
          </w:p>
        </w:tc>
        <w:tc>
          <w:tcPr>
            <w:tcW w:w="5005" w:type="dxa"/>
            <w:shd w:val="clear" w:color="auto" w:fill="auto"/>
          </w:tcPr>
          <w:p w14:paraId="6C5FF187"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r w:rsidR="003B2384" w:rsidRPr="003B2384" w14:paraId="14161176" w14:textId="77777777" w:rsidTr="00F41C0D">
        <w:tblPrEx>
          <w:tblLook w:val="04A0" w:firstRow="1" w:lastRow="0" w:firstColumn="1" w:lastColumn="0" w:noHBand="0" w:noVBand="1"/>
        </w:tblPrEx>
        <w:trPr>
          <w:trHeight w:val="519"/>
        </w:trPr>
        <w:tc>
          <w:tcPr>
            <w:tcW w:w="5130" w:type="dxa"/>
            <w:shd w:val="clear" w:color="auto" w:fill="auto"/>
          </w:tcPr>
          <w:p w14:paraId="1EA7DC05"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b/>
                <w:position w:val="0"/>
                <w:lang w:eastAsia="en-US"/>
              </w:rPr>
            </w:pPr>
            <w:r w:rsidRPr="003B2384">
              <w:rPr>
                <w:rFonts w:cs="Arial"/>
                <w:b/>
                <w:position w:val="0"/>
                <w:lang w:eastAsia="en-US"/>
              </w:rPr>
              <w:t>Friday</w:t>
            </w:r>
          </w:p>
        </w:tc>
        <w:tc>
          <w:tcPr>
            <w:tcW w:w="5005" w:type="dxa"/>
            <w:shd w:val="clear" w:color="auto" w:fill="auto"/>
          </w:tcPr>
          <w:p w14:paraId="28B0721A"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tc>
      </w:tr>
    </w:tbl>
    <w:p w14:paraId="2DA89052" w14:textId="77777777" w:rsidR="003B2384" w:rsidRPr="003B2384" w:rsidRDefault="003B2384" w:rsidP="003B2384">
      <w:pPr>
        <w:suppressAutoHyphens w:val="0"/>
        <w:spacing w:after="0"/>
        <w:ind w:leftChars="0" w:left="0" w:firstLineChars="0" w:firstLine="0"/>
        <w:textDirection w:val="lrTb"/>
        <w:textAlignment w:val="auto"/>
        <w:outlineLvl w:val="9"/>
        <w:rPr>
          <w:rFonts w:cs="Arial"/>
          <w:position w:val="0"/>
          <w:lang w:eastAsia="en-US"/>
        </w:rPr>
      </w:pPr>
    </w:p>
    <w:p w14:paraId="36B552F6"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sz w:val="36"/>
          <w:szCs w:val="36"/>
          <w:lang w:eastAsia="en-US"/>
        </w:rPr>
      </w:pPr>
      <w:r w:rsidRPr="003B2384">
        <w:rPr>
          <w:rFonts w:cs="Arial"/>
          <w:position w:val="0"/>
          <w:sz w:val="36"/>
          <w:szCs w:val="36"/>
          <w:lang w:eastAsia="en-US"/>
        </w:rPr>
        <w:t xml:space="preserve">My New </w:t>
      </w:r>
      <w:proofErr w:type="gramStart"/>
      <w:r w:rsidRPr="003B2384">
        <w:rPr>
          <w:rFonts w:cs="Arial"/>
          <w:position w:val="0"/>
          <w:sz w:val="36"/>
          <w:szCs w:val="36"/>
          <w:lang w:eastAsia="en-US"/>
        </w:rPr>
        <w:t>Attendance:…</w:t>
      </w:r>
      <w:proofErr w:type="gramEnd"/>
      <w:r w:rsidRPr="003B2384">
        <w:rPr>
          <w:rFonts w:cs="Arial"/>
          <w:position w:val="0"/>
          <w:sz w:val="36"/>
          <w:szCs w:val="36"/>
          <w:lang w:eastAsia="en-US"/>
        </w:rPr>
        <w:t>……%</w:t>
      </w:r>
    </w:p>
    <w:p w14:paraId="653C718B"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p w14:paraId="5ADCDAF4" w14:textId="77777777" w:rsidR="003B2384" w:rsidRPr="003B2384" w:rsidRDefault="003B2384" w:rsidP="003B2384">
      <w:pPr>
        <w:suppressAutoHyphens w:val="0"/>
        <w:spacing w:after="0"/>
        <w:ind w:leftChars="0" w:left="0" w:firstLineChars="0" w:firstLine="0"/>
        <w:jc w:val="center"/>
        <w:textDirection w:val="lrTb"/>
        <w:textAlignment w:val="auto"/>
        <w:outlineLvl w:val="9"/>
        <w:rPr>
          <w:rFonts w:cs="Arial"/>
          <w:position w:val="0"/>
          <w:lang w:eastAsia="en-US"/>
        </w:rPr>
      </w:pPr>
    </w:p>
    <w:p w14:paraId="65C8AD56"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r w:rsidRPr="003B2384">
        <w:rPr>
          <w:rFonts w:ascii="Arial" w:hAnsi="Arial" w:cs="Arial"/>
          <w:b/>
          <w:bCs/>
          <w:position w:val="0"/>
          <w:sz w:val="24"/>
          <w:szCs w:val="24"/>
          <w:u w:val="single"/>
          <w:lang w:eastAsia="en-US"/>
        </w:rPr>
        <w:br w:type="page"/>
      </w:r>
      <w:r w:rsidRPr="003B2384">
        <w:rPr>
          <w:rFonts w:ascii="Arial" w:hAnsi="Arial" w:cs="Arial"/>
          <w:b/>
          <w:bCs/>
          <w:position w:val="0"/>
          <w:sz w:val="24"/>
          <w:szCs w:val="24"/>
          <w:u w:val="single"/>
          <w:lang w:eastAsia="en-US"/>
        </w:rPr>
        <w:lastRenderedPageBreak/>
        <w:t>Appendix 12</w:t>
      </w:r>
    </w:p>
    <w:p w14:paraId="5EAEAF4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position w:val="0"/>
          <w:sz w:val="24"/>
          <w:szCs w:val="24"/>
          <w:lang w:eastAsia="en-US"/>
        </w:rPr>
      </w:pPr>
    </w:p>
    <w:p w14:paraId="6E8649D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b/>
          <w:position w:val="0"/>
          <w:sz w:val="28"/>
          <w:szCs w:val="28"/>
          <w:lang w:eastAsia="en-US"/>
        </w:rPr>
      </w:pPr>
      <w:r w:rsidRPr="003B2384">
        <w:rPr>
          <w:rFonts w:ascii="Arial" w:hAnsi="Arial" w:cs="Arial"/>
          <w:b/>
          <w:position w:val="0"/>
          <w:sz w:val="28"/>
          <w:szCs w:val="28"/>
          <w:lang w:eastAsia="en-US"/>
        </w:rPr>
        <w:t xml:space="preserve">Guidance for Schools on the use of reduced timetables </w:t>
      </w:r>
    </w:p>
    <w:p w14:paraId="30CBDFA0" w14:textId="77777777" w:rsidR="003B2384" w:rsidRPr="003B2384" w:rsidRDefault="003B2384" w:rsidP="003B2384">
      <w:pPr>
        <w:numPr>
          <w:ilvl w:val="0"/>
          <w:numId w:val="20"/>
        </w:numPr>
        <w:suppressAutoHyphens w:val="0"/>
        <w:spacing w:after="0" w:line="240" w:lineRule="auto"/>
        <w:ind w:leftChars="0" w:firstLineChars="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Purpose</w:t>
      </w:r>
    </w:p>
    <w:p w14:paraId="184ED63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237CD4B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This guidance is intended to safeguard both pupil and school, should a reduced timetable be required.  It is intended to establish agreed approaches for all maintained Wirral Schools; Academy Schools; Free Schools, Independent Special Schools and alternative provision settings, in the appropriate use of reduced timetables (sometimes referred to as ‘part-time’ timetables).</w:t>
      </w:r>
    </w:p>
    <w:p w14:paraId="06F88CE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08424467" w14:textId="77777777" w:rsidR="003B2384" w:rsidRPr="003B2384" w:rsidRDefault="003B2384" w:rsidP="003B2384">
      <w:pPr>
        <w:numPr>
          <w:ilvl w:val="0"/>
          <w:numId w:val="20"/>
        </w:numPr>
        <w:suppressAutoHyphens w:val="0"/>
        <w:spacing w:after="0" w:line="240" w:lineRule="auto"/>
        <w:ind w:leftChars="0" w:firstLineChars="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Introduction</w:t>
      </w:r>
    </w:p>
    <w:p w14:paraId="7146C5A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4319BE9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The Local Authority has a statutory responsibility to identify and track any pupil missing education.  Any pupil on a reduced timetable is potentially at risk of missing education and therefore falls within this remit.   </w:t>
      </w:r>
    </w:p>
    <w:p w14:paraId="4DB234D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48A1477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All children, regardless of their circumstances, are entitled to a </w:t>
      </w:r>
      <w:proofErr w:type="gramStart"/>
      <w:r w:rsidRPr="003B2384">
        <w:rPr>
          <w:rFonts w:ascii="Arial" w:eastAsia="SimSun" w:hAnsi="Arial" w:cs="Arial"/>
          <w:position w:val="0"/>
          <w:lang w:eastAsia="zh-CN"/>
        </w:rPr>
        <w:t>full time</w:t>
      </w:r>
      <w:proofErr w:type="gramEnd"/>
      <w:r w:rsidRPr="003B2384">
        <w:rPr>
          <w:rFonts w:ascii="Arial" w:eastAsia="SimSun" w:hAnsi="Arial" w:cs="Arial"/>
          <w:position w:val="0"/>
          <w:lang w:eastAsia="zh-CN"/>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  </w:t>
      </w:r>
    </w:p>
    <w:p w14:paraId="6E3E63C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6A86F68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6AC711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307B1CE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Schools should put in place appropriate safeguarding policies, procedures and responses for children who go missing from education, particularly on repeat occasions. It is essential that all staff are alert to signs to look out for and the individual triggers to be aware of when considering the risks of potential safeguarding concerns such as travelling to conflict zones, FGM and forced marriage.</w:t>
      </w:r>
    </w:p>
    <w:p w14:paraId="7E0FACF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3A6A852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The new Local Authority inspection framework now includes the need for each authority to report robustly on school age children who are not in full-time education. This establishes the need for Wirral Council to have guidance in place for all pupils on reduced timetables. </w:t>
      </w:r>
    </w:p>
    <w:p w14:paraId="2382D65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6D66027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It is important to highlight that there is no statutory basis upon which to establish a reduced timetable, however, in exceptional circumstances, schools may need to implement one in order to support a pupil who cannot attend school full-time for a short, agreed period. The Statutory Guidance Working Together to Improve School Attendance (applicable from August 2024) states:</w:t>
      </w:r>
    </w:p>
    <w:p w14:paraId="7D79DC9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471121D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All pupils of compulsory school age are entitled to a full-time education. In very exceptional circumstances, where it is in a pupil’s best interests, there may be a need for a temporary part-time timetable to meet their individual needs.</w:t>
      </w:r>
    </w:p>
    <w:p w14:paraId="774D095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Schools maintained by a local authority and special schools not maintained by a local authority can grant a leave of absence, under regulation 11(6) to temporarily reduce the timetable of a pupil of compulsory school age to part-time, if the school and a parent who the pupil normally lives with have agreed that, exceptionally, the pupil should temporarily be educated only part-time and have agreed the times and dates when the pupil will, during the period of temporary part-time education, be expected to attend the school. </w:t>
      </w:r>
    </w:p>
    <w:p w14:paraId="616CBB6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Schools that are not required to follow regulation 11, must still use this code to record when a pupil is absent with leave because they are subject to a part-time timetable in line with an agreement between the school and a parent the pupil normally lives with that the pupil should temporarily be educated part-time. </w:t>
      </w:r>
    </w:p>
    <w:p w14:paraId="235D517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Where a pupil is receiving a full-time education, but only part-time at the school in question (</w:t>
      </w:r>
      <w:proofErr w:type="gramStart"/>
      <w:r w:rsidRPr="003B2384">
        <w:rPr>
          <w:rFonts w:ascii="Arial" w:eastAsia="SimSun" w:hAnsi="Arial" w:cs="Arial"/>
          <w:position w:val="0"/>
          <w:lang w:eastAsia="zh-CN"/>
        </w:rPr>
        <w:t>e.g.</w:t>
      </w:r>
      <w:proofErr w:type="gramEnd"/>
      <w:r w:rsidRPr="003B2384">
        <w:rPr>
          <w:rFonts w:ascii="Arial" w:eastAsia="SimSun" w:hAnsi="Arial" w:cs="Arial"/>
          <w:position w:val="0"/>
          <w:lang w:eastAsia="zh-CN"/>
        </w:rPr>
        <w:t xml:space="preserve"> dual registration, part-time unregistered alternative provision or </w:t>
      </w:r>
      <w:proofErr w:type="spellStart"/>
      <w:r w:rsidRPr="003B2384">
        <w:rPr>
          <w:rFonts w:ascii="Arial" w:eastAsia="SimSun" w:hAnsi="Arial" w:cs="Arial"/>
          <w:position w:val="0"/>
          <w:lang w:eastAsia="zh-CN"/>
        </w:rPr>
        <w:t>flexischooling</w:t>
      </w:r>
      <w:proofErr w:type="spellEnd"/>
      <w:r w:rsidRPr="003B2384">
        <w:rPr>
          <w:rFonts w:ascii="Arial" w:eastAsia="SimSun" w:hAnsi="Arial" w:cs="Arial"/>
          <w:position w:val="0"/>
          <w:lang w:eastAsia="zh-CN"/>
        </w:rPr>
        <w:t xml:space="preserve">) this code must not be used and the appropriate code for why the pupil is not in school for that session should be used.    </w:t>
      </w:r>
    </w:p>
    <w:p w14:paraId="4E0B9BF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2E6B737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Wirral Council remains committed to supporting all children’s entitlement to a full-time education, and makes clear the requirement that a reduced timetable cannot be implemented without written agreement from parent / carer and agreement from the EHCP Coordinator at Wirral Council where appropriate. Where a part-time timetable is in place, this should always be in the best interests of the child. </w:t>
      </w:r>
    </w:p>
    <w:p w14:paraId="6B38F45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0303A21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color w:val="FF0000"/>
          <w:position w:val="0"/>
          <w:lang w:eastAsia="zh-CN"/>
        </w:rPr>
      </w:pPr>
      <w:r w:rsidRPr="003B2384">
        <w:rPr>
          <w:rFonts w:ascii="Arial" w:eastAsia="SimSun" w:hAnsi="Arial" w:cs="Arial"/>
          <w:position w:val="0"/>
          <w:lang w:eastAsia="zh-CN"/>
        </w:rPr>
        <w:lastRenderedPageBreak/>
        <w:t xml:space="preserve">Schools have a safeguarding responsibility for all pupils on their roll and therefore must be aware that even with parental agreement to any arrangement they make, they are responsible for the safeguarding and welfare of pupils attending any off-site provision during school hours. </w:t>
      </w:r>
    </w:p>
    <w:p w14:paraId="3D6D8A5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2E612AD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60B52E8E" w14:textId="77777777" w:rsidR="003B2384" w:rsidRPr="003B2384" w:rsidRDefault="003B2384" w:rsidP="003B2384">
      <w:pPr>
        <w:numPr>
          <w:ilvl w:val="0"/>
          <w:numId w:val="20"/>
        </w:numPr>
        <w:suppressAutoHyphens w:val="0"/>
        <w:spacing w:after="0" w:line="240" w:lineRule="auto"/>
        <w:ind w:leftChars="0" w:firstLineChars="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Full-time Education</w:t>
      </w:r>
    </w:p>
    <w:p w14:paraId="21C7DD1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0B7AB872"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All education should be suitable to a child's age, ability and aptitude, taking into account any special educational need.   </w:t>
      </w:r>
    </w:p>
    <w:p w14:paraId="7E029A25"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There is an assumption that pupils should receive full-time education consistent with their Key Stage.  Schools have a statutory duty to provide full time education for all pupils.  It is illegal for schools to discriminate against pupils on the basis of their special educational needs and/or disability  </w:t>
      </w:r>
    </w:p>
    <w:p w14:paraId="44E06824"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A timetable is considered reduced when it consists of something less than that which is provided to the majority of the pupil's peers in that setting.</w:t>
      </w:r>
    </w:p>
    <w:p w14:paraId="7007F9BA"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Guidance issued suggests the following periods as full time:</w:t>
      </w:r>
    </w:p>
    <w:p w14:paraId="7D044DC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452"/>
        <w:gridCol w:w="1427"/>
      </w:tblGrid>
      <w:tr w:rsidR="003B2384" w:rsidRPr="003B2384" w14:paraId="7A862442" w14:textId="77777777" w:rsidTr="00F41C0D">
        <w:tc>
          <w:tcPr>
            <w:tcW w:w="1452" w:type="dxa"/>
            <w:shd w:val="clear" w:color="auto" w:fill="D9D9D9"/>
          </w:tcPr>
          <w:p w14:paraId="2929ADC8"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b/>
                <w:position w:val="0"/>
                <w:lang w:eastAsia="zh-CN"/>
              </w:rPr>
            </w:pPr>
            <w:r w:rsidRPr="003B2384">
              <w:rPr>
                <w:rFonts w:eastAsia="SimSun" w:cs="Times New Roman"/>
                <w:b/>
                <w:position w:val="0"/>
                <w:lang w:eastAsia="zh-CN"/>
              </w:rPr>
              <w:t>Age</w:t>
            </w:r>
          </w:p>
        </w:tc>
        <w:tc>
          <w:tcPr>
            <w:tcW w:w="1427" w:type="dxa"/>
            <w:shd w:val="clear" w:color="auto" w:fill="D9D9D9"/>
          </w:tcPr>
          <w:p w14:paraId="3EFC9252"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b/>
                <w:position w:val="0"/>
                <w:lang w:eastAsia="zh-CN"/>
              </w:rPr>
            </w:pPr>
            <w:r w:rsidRPr="003B2384">
              <w:rPr>
                <w:rFonts w:eastAsia="SimSun" w:cs="Times New Roman"/>
                <w:b/>
                <w:position w:val="0"/>
                <w:lang w:eastAsia="zh-CN"/>
              </w:rPr>
              <w:t>Hours</w:t>
            </w:r>
          </w:p>
        </w:tc>
      </w:tr>
      <w:tr w:rsidR="003B2384" w:rsidRPr="003B2384" w14:paraId="19E49E46" w14:textId="77777777" w:rsidTr="00F41C0D">
        <w:tc>
          <w:tcPr>
            <w:tcW w:w="1452" w:type="dxa"/>
            <w:vAlign w:val="center"/>
          </w:tcPr>
          <w:p w14:paraId="0729FB54"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position w:val="0"/>
                <w:lang w:eastAsia="zh-CN"/>
              </w:rPr>
            </w:pPr>
            <w:r w:rsidRPr="003B2384">
              <w:rPr>
                <w:rFonts w:eastAsia="SimSun" w:cs="Times New Roman"/>
                <w:position w:val="0"/>
                <w:lang w:eastAsia="zh-CN"/>
              </w:rPr>
              <w:t>5–7</w:t>
            </w:r>
          </w:p>
        </w:tc>
        <w:tc>
          <w:tcPr>
            <w:tcW w:w="1427" w:type="dxa"/>
            <w:vAlign w:val="center"/>
          </w:tcPr>
          <w:p w14:paraId="709B8906"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position w:val="0"/>
                <w:lang w:eastAsia="zh-CN"/>
              </w:rPr>
            </w:pPr>
            <w:r w:rsidRPr="003B2384">
              <w:rPr>
                <w:rFonts w:eastAsia="SimSun" w:cs="Times New Roman"/>
                <w:position w:val="0"/>
                <w:lang w:eastAsia="zh-CN"/>
              </w:rPr>
              <w:t>21</w:t>
            </w:r>
          </w:p>
        </w:tc>
      </w:tr>
      <w:tr w:rsidR="003B2384" w:rsidRPr="003B2384" w14:paraId="1624512F" w14:textId="77777777" w:rsidTr="00F41C0D">
        <w:tc>
          <w:tcPr>
            <w:tcW w:w="1452" w:type="dxa"/>
            <w:vAlign w:val="center"/>
          </w:tcPr>
          <w:p w14:paraId="729896E7"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position w:val="0"/>
                <w:lang w:eastAsia="zh-CN"/>
              </w:rPr>
            </w:pPr>
            <w:r w:rsidRPr="003B2384">
              <w:rPr>
                <w:rFonts w:eastAsia="SimSun" w:cs="Times New Roman"/>
                <w:position w:val="0"/>
                <w:lang w:eastAsia="zh-CN"/>
              </w:rPr>
              <w:t>8–11</w:t>
            </w:r>
          </w:p>
        </w:tc>
        <w:tc>
          <w:tcPr>
            <w:tcW w:w="1427" w:type="dxa"/>
            <w:vAlign w:val="center"/>
          </w:tcPr>
          <w:p w14:paraId="62E213F4"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position w:val="0"/>
                <w:lang w:eastAsia="zh-CN"/>
              </w:rPr>
            </w:pPr>
            <w:r w:rsidRPr="003B2384">
              <w:rPr>
                <w:rFonts w:eastAsia="SimSun" w:cs="Times New Roman"/>
                <w:position w:val="0"/>
                <w:lang w:eastAsia="zh-CN"/>
              </w:rPr>
              <w:t>23.5</w:t>
            </w:r>
          </w:p>
        </w:tc>
      </w:tr>
      <w:tr w:rsidR="003B2384" w:rsidRPr="003B2384" w14:paraId="03BAAA32" w14:textId="77777777" w:rsidTr="00F41C0D">
        <w:tc>
          <w:tcPr>
            <w:tcW w:w="1452" w:type="dxa"/>
            <w:vAlign w:val="center"/>
          </w:tcPr>
          <w:p w14:paraId="0A4B2DE0"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position w:val="0"/>
                <w:lang w:eastAsia="zh-CN"/>
              </w:rPr>
            </w:pPr>
            <w:r w:rsidRPr="003B2384">
              <w:rPr>
                <w:rFonts w:eastAsia="SimSun" w:cs="Times New Roman"/>
                <w:position w:val="0"/>
                <w:lang w:eastAsia="zh-CN"/>
              </w:rPr>
              <w:t>12–14</w:t>
            </w:r>
          </w:p>
        </w:tc>
        <w:tc>
          <w:tcPr>
            <w:tcW w:w="1427" w:type="dxa"/>
            <w:vAlign w:val="center"/>
          </w:tcPr>
          <w:p w14:paraId="012BADE4"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position w:val="0"/>
                <w:lang w:eastAsia="zh-CN"/>
              </w:rPr>
            </w:pPr>
            <w:r w:rsidRPr="003B2384">
              <w:rPr>
                <w:rFonts w:eastAsia="SimSun" w:cs="Times New Roman"/>
                <w:position w:val="0"/>
                <w:lang w:eastAsia="zh-CN"/>
              </w:rPr>
              <w:t>24</w:t>
            </w:r>
          </w:p>
        </w:tc>
      </w:tr>
      <w:tr w:rsidR="003B2384" w:rsidRPr="003B2384" w14:paraId="45DFFAC8" w14:textId="77777777" w:rsidTr="00F41C0D">
        <w:tc>
          <w:tcPr>
            <w:tcW w:w="1452" w:type="dxa"/>
            <w:vAlign w:val="center"/>
          </w:tcPr>
          <w:p w14:paraId="2B1FF3A4"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position w:val="0"/>
                <w:lang w:eastAsia="zh-CN"/>
              </w:rPr>
            </w:pPr>
            <w:r w:rsidRPr="003B2384">
              <w:rPr>
                <w:rFonts w:eastAsia="SimSun" w:cs="Times New Roman"/>
                <w:position w:val="0"/>
                <w:lang w:eastAsia="zh-CN"/>
              </w:rPr>
              <w:t>14–16</w:t>
            </w:r>
          </w:p>
        </w:tc>
        <w:tc>
          <w:tcPr>
            <w:tcW w:w="1427" w:type="dxa"/>
            <w:vAlign w:val="center"/>
          </w:tcPr>
          <w:p w14:paraId="03D2B7C0" w14:textId="77777777" w:rsidR="003B2384" w:rsidRPr="003B2384" w:rsidRDefault="003B2384" w:rsidP="003B2384">
            <w:pPr>
              <w:suppressAutoHyphens w:val="0"/>
              <w:ind w:leftChars="0" w:left="0" w:firstLineChars="0" w:firstLine="0"/>
              <w:jc w:val="center"/>
              <w:textDirection w:val="lrTb"/>
              <w:textAlignment w:val="auto"/>
              <w:outlineLvl w:val="9"/>
              <w:rPr>
                <w:rFonts w:eastAsia="SimSun" w:cs="Times New Roman"/>
                <w:position w:val="0"/>
                <w:lang w:eastAsia="zh-CN"/>
              </w:rPr>
            </w:pPr>
            <w:r w:rsidRPr="003B2384">
              <w:rPr>
                <w:rFonts w:eastAsia="SimSun" w:cs="Times New Roman"/>
                <w:position w:val="0"/>
                <w:lang w:eastAsia="zh-CN"/>
              </w:rPr>
              <w:t>25</w:t>
            </w:r>
          </w:p>
        </w:tc>
      </w:tr>
    </w:tbl>
    <w:p w14:paraId="3CA4AB6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145151D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0EBC4A8B" w14:textId="77777777" w:rsidR="003B2384" w:rsidRPr="003B2384" w:rsidRDefault="003B2384" w:rsidP="003B2384">
      <w:pPr>
        <w:numPr>
          <w:ilvl w:val="0"/>
          <w:numId w:val="20"/>
        </w:numPr>
        <w:suppressAutoHyphens w:val="0"/>
        <w:spacing w:after="0" w:line="240" w:lineRule="auto"/>
        <w:ind w:leftChars="0" w:firstLineChars="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When might a reduced timetable be used?</w:t>
      </w:r>
    </w:p>
    <w:p w14:paraId="68846FE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 xml:space="preserve"> </w:t>
      </w:r>
    </w:p>
    <w:p w14:paraId="3BC55CEA"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b/>
          <w:position w:val="0"/>
          <w:lang w:eastAsia="zh-CN"/>
        </w:rPr>
        <w:t>As part of an in-school support package:</w:t>
      </w:r>
      <w:r w:rsidRPr="003B2384">
        <w:rPr>
          <w:rFonts w:ascii="Arial" w:eastAsia="SimSun" w:hAnsi="Arial" w:cs="Arial"/>
          <w:position w:val="0"/>
          <w:lang w:eastAsia="zh-CN"/>
        </w:rPr>
        <w:t xml:space="preserve">  The school, parent/carer and other professionals agree that a short-term (no longer than 6 weeks) reduced timetable would support a pupil who has become disaffected, to regain success.  This would be a closely monitored intervention to address and manage the impact of significantly challenging behaviour or emotional or social needs.  </w:t>
      </w:r>
    </w:p>
    <w:p w14:paraId="1D8A43BE"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b/>
          <w:position w:val="0"/>
          <w:lang w:eastAsia="zh-CN"/>
        </w:rPr>
        <w:t>Medical reasons:</w:t>
      </w:r>
      <w:r w:rsidRPr="003B2384">
        <w:rPr>
          <w:rFonts w:ascii="Arial" w:eastAsia="SimSun" w:hAnsi="Arial" w:cs="Arial"/>
          <w:position w:val="0"/>
          <w:lang w:eastAsia="zh-CN"/>
        </w:rPr>
        <w:t xml:space="preserve">  A pupil has a serious medical condition where recovery is the priority outcome. These arrangements would be part of a “medical plan” agreed between the school and health professionals. Please see Supporting Pupils at School with medical conditions before offering a reduced timetable for this reason. </w:t>
      </w:r>
      <w:hyperlink r:id="rId28" w:history="1">
        <w:r w:rsidRPr="003B2384">
          <w:rPr>
            <w:rFonts w:ascii="Arial" w:eastAsia="SimSun" w:hAnsi="Arial" w:cs="Arial"/>
            <w:color w:val="0000FF"/>
            <w:position w:val="0"/>
            <w:u w:val="single"/>
            <w:lang w:eastAsia="zh-CN"/>
          </w:rPr>
          <w:t>https://www.gov.uk/government/publications/supporting-pupils-at-school-with-medical-conditions--3</w:t>
        </w:r>
      </w:hyperlink>
      <w:r w:rsidRPr="003B2384">
        <w:rPr>
          <w:rFonts w:ascii="Arial" w:eastAsia="SimSun" w:hAnsi="Arial" w:cs="Arial"/>
          <w:position w:val="0"/>
          <w:lang w:eastAsia="zh-CN"/>
        </w:rPr>
        <w:t xml:space="preserve">   </w:t>
      </w:r>
    </w:p>
    <w:p w14:paraId="5C55957B"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b/>
          <w:position w:val="0"/>
          <w:lang w:eastAsia="zh-CN"/>
        </w:rPr>
        <w:t>Reintegration:</w:t>
      </w:r>
      <w:r w:rsidRPr="003B2384">
        <w:rPr>
          <w:rFonts w:ascii="Arial" w:eastAsia="SimSun" w:hAnsi="Arial" w:cs="Arial"/>
          <w:position w:val="0"/>
          <w:lang w:eastAsia="zh-CN"/>
        </w:rPr>
        <w:t xml:space="preserve">  As part of a planned reintegration into school following an extended period out of school following exclusion, non-attendance, school refusal, etc. (no longer than 6 weeks). </w:t>
      </w:r>
    </w:p>
    <w:p w14:paraId="5A54782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75919221" w14:textId="77777777" w:rsidR="003B2384" w:rsidRPr="003B2384" w:rsidRDefault="003B2384" w:rsidP="003B2384">
      <w:pPr>
        <w:numPr>
          <w:ilvl w:val="0"/>
          <w:numId w:val="20"/>
        </w:numPr>
        <w:suppressAutoHyphens w:val="0"/>
        <w:spacing w:after="0" w:line="240" w:lineRule="auto"/>
        <w:ind w:leftChars="0" w:firstLineChars="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Good Practice</w:t>
      </w:r>
    </w:p>
    <w:p w14:paraId="6C9FFDC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50D712C2" w14:textId="77777777" w:rsidR="003B2384" w:rsidRPr="003B2384" w:rsidRDefault="003B2384" w:rsidP="003B2384">
      <w:pPr>
        <w:suppressAutoHyphens w:val="0"/>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In circumstances where the school consider that it may be necessary to establish a reduced timetable for a pupil, the school should:  </w:t>
      </w:r>
    </w:p>
    <w:p w14:paraId="65F76C20"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Notify the Attendance Service of its intention to implement a reduced timetable for a pupil.  The appropriate form needs to be completed and submitted via </w:t>
      </w:r>
      <w:hyperlink r:id="rId29" w:history="1">
        <w:r w:rsidRPr="003B2384">
          <w:rPr>
            <w:rFonts w:ascii="Arial" w:eastAsia="SimSun" w:hAnsi="Arial" w:cs="Arial"/>
            <w:color w:val="0000FF"/>
            <w:position w:val="0"/>
            <w:u w:val="single"/>
            <w:lang w:eastAsia="zh-CN"/>
          </w:rPr>
          <w:t>schoolattendance@wirral.gov.uk</w:t>
        </w:r>
      </w:hyperlink>
      <w:r w:rsidRPr="003B2384">
        <w:rPr>
          <w:rFonts w:ascii="Arial" w:eastAsia="SimSun" w:hAnsi="Arial" w:cs="Arial"/>
          <w:position w:val="0"/>
          <w:lang w:eastAsia="zh-CN"/>
        </w:rPr>
        <w:t xml:space="preserve"> or via </w:t>
      </w:r>
      <w:proofErr w:type="spellStart"/>
      <w:r w:rsidRPr="003B2384">
        <w:rPr>
          <w:rFonts w:ascii="Arial" w:eastAsia="SimSun" w:hAnsi="Arial" w:cs="Arial"/>
          <w:position w:val="0"/>
          <w:lang w:eastAsia="zh-CN"/>
        </w:rPr>
        <w:t>Anycomms</w:t>
      </w:r>
      <w:proofErr w:type="spellEnd"/>
      <w:r w:rsidRPr="003B2384">
        <w:rPr>
          <w:rFonts w:ascii="Arial" w:eastAsia="SimSun" w:hAnsi="Arial" w:cs="Arial"/>
          <w:position w:val="0"/>
          <w:lang w:eastAsia="zh-CN"/>
        </w:rPr>
        <w:t xml:space="preserve">.  </w:t>
      </w:r>
    </w:p>
    <w:p w14:paraId="5FFBE4AF"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Convene a meeting to discuss the proposals for a reduced timetable. This must include parent / carer.  This will also include Wirral Council where the pupil is a looked after child (a member of Virtual School), has an allocated social worker, or has a statement of SEN / Education Health and Care Plan (the EHCP Coordinator) and may include Early Help professionals who form part of any Team around the Family.</w:t>
      </w:r>
    </w:p>
    <w:p w14:paraId="5D80FE57"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lastRenderedPageBreak/>
        <w:t>Review the schedule of supportive interventions that will accompany this reduction in time at school</w:t>
      </w:r>
    </w:p>
    <w:p w14:paraId="38AA379B"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Develop outcome and exit strategies that will identify to all stakeholders when the intervention has been successful</w:t>
      </w:r>
    </w:p>
    <w:p w14:paraId="752413A4"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Confirm and communicate the named person responsible for the plan within the school</w:t>
      </w:r>
    </w:p>
    <w:p w14:paraId="04126EB9"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Consider safeguarding measures for the duration of the reduced timetable. The school must carry out a risk assessment before implementation and the details recorded. </w:t>
      </w:r>
    </w:p>
    <w:p w14:paraId="522E514C"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Ensure that the parent / carer agrees the plan and teaching hours.  A reduction in hours cannot be implemented without parental / carer agreement.</w:t>
      </w:r>
    </w:p>
    <w:p w14:paraId="55F1C340"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Consider completing an Early Help Assessment Tool to establish if there are wider needs and support is required from other partner agencies.</w:t>
      </w:r>
    </w:p>
    <w:p w14:paraId="36DC44A5"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Monitor the overall use of this strategy within the school and report this to governors each term  </w:t>
      </w:r>
    </w:p>
    <w:p w14:paraId="3B4231FA"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Ensure effective communication with parents / carer and Wirral Council with regard to progress towards full-time reintegration to school.  </w:t>
      </w:r>
    </w:p>
    <w:p w14:paraId="75841AF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680B32B8" w14:textId="77777777" w:rsidR="003B2384" w:rsidRPr="003B2384" w:rsidRDefault="003B2384" w:rsidP="003B2384">
      <w:pPr>
        <w:numPr>
          <w:ilvl w:val="0"/>
          <w:numId w:val="20"/>
        </w:numPr>
        <w:suppressAutoHyphens w:val="0"/>
        <w:spacing w:after="0" w:line="240" w:lineRule="auto"/>
        <w:ind w:leftChars="0" w:firstLineChars="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 xml:space="preserve">Monitoring and Review </w:t>
      </w:r>
    </w:p>
    <w:p w14:paraId="10A5B7A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sz w:val="24"/>
          <w:szCs w:val="24"/>
          <w:lang w:eastAsia="zh-CN"/>
        </w:rPr>
      </w:pPr>
    </w:p>
    <w:p w14:paraId="4083505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The school must:</w:t>
      </w:r>
    </w:p>
    <w:p w14:paraId="08AE0F2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sz w:val="24"/>
          <w:szCs w:val="24"/>
          <w:lang w:eastAsia="zh-CN"/>
        </w:rPr>
      </w:pPr>
    </w:p>
    <w:p w14:paraId="1888BE3D"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Send a signed copy of the form to the Attendance Service as soon as it becomes operational.</w:t>
      </w:r>
    </w:p>
    <w:p w14:paraId="50F6E6ED"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Send a copy of subsequent reviews and any extension plans (up to a maximum of 6 weeks) </w:t>
      </w:r>
    </w:p>
    <w:p w14:paraId="2B05F7DA"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Record the child's attendance accurately on the attendance register </w:t>
      </w:r>
    </w:p>
    <w:p w14:paraId="1F02334D"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Use the C2 code when a pupil has a reduced timetable including sessions which have been mutually agreed not to involve attendance at school or an alternative provision.  The school must be satisfied that appropriate arrangements are in place for the care and welfare of the pupil during the time when they would otherwise be at school. </w:t>
      </w:r>
    </w:p>
    <w:p w14:paraId="3276C0EE"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Use the B code if the pupil is receiving off-site provision, approved, and monitored on a daily basis by the school.  This code should not be used for any unsupervised educational activity or where the pupil is at home doing school work.  </w:t>
      </w:r>
    </w:p>
    <w:p w14:paraId="10D42788"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Monitor the overall use of this strategy within the school and report this to governors termly. </w:t>
      </w:r>
    </w:p>
    <w:p w14:paraId="35FD414E"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Ensure effective communication with parents / carer and Wirral Council with regard to progress towards full-time reintegration to school.</w:t>
      </w:r>
    </w:p>
    <w:p w14:paraId="4FBF3051"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b/>
          <w:bCs/>
          <w:position w:val="0"/>
          <w:lang w:eastAsia="zh-CN"/>
        </w:rPr>
        <w:t>For Census purposes record these pupils as Full-time pupils.</w:t>
      </w:r>
    </w:p>
    <w:p w14:paraId="74AD6B3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3BF7FED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33F9604B" w14:textId="77777777" w:rsidR="003B2384" w:rsidRPr="003B2384" w:rsidRDefault="003B2384" w:rsidP="003B2384">
      <w:pPr>
        <w:numPr>
          <w:ilvl w:val="0"/>
          <w:numId w:val="20"/>
        </w:numPr>
        <w:suppressAutoHyphens w:val="0"/>
        <w:spacing w:after="0" w:line="240" w:lineRule="auto"/>
        <w:ind w:leftChars="0" w:firstLineChars="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Wirral Council Responsibilities</w:t>
      </w:r>
    </w:p>
    <w:p w14:paraId="00EFE85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 xml:space="preserve">  </w:t>
      </w:r>
    </w:p>
    <w:p w14:paraId="0EB09225"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Request copies of the agreed plans in relation to part time education.</w:t>
      </w:r>
    </w:p>
    <w:p w14:paraId="26E34EB1"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Ensure that reduced timetables are appropriately recorded. </w:t>
      </w:r>
    </w:p>
    <w:p w14:paraId="794E9295"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Ensure that copies of part time education plans are shared with Children’s Social Care where pupils are subject to Child Protection or Child in Need plans. </w:t>
      </w:r>
    </w:p>
    <w:p w14:paraId="565A621D"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Ensure a copy of the plan is provided to the Virtual School when a pupil is Looked After.</w:t>
      </w:r>
    </w:p>
    <w:p w14:paraId="6472DE0E"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Discuss any cases with schools when a pupil has been on a reduced timetable for longer than 6 weeks or longer than the specified period in the original plan</w:t>
      </w:r>
    </w:p>
    <w:p w14:paraId="25BDB207"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Regularly monitor data in relation to the use of part time timetables and if concerns arise report back to the school</w:t>
      </w:r>
    </w:p>
    <w:p w14:paraId="79638271" w14:textId="77777777" w:rsidR="003B2384" w:rsidRPr="003B2384" w:rsidRDefault="003B2384" w:rsidP="003B2384">
      <w:pPr>
        <w:numPr>
          <w:ilvl w:val="0"/>
          <w:numId w:val="19"/>
        </w:numPr>
        <w:suppressAutoHyphens w:val="0"/>
        <w:spacing w:after="0" w:line="240" w:lineRule="auto"/>
        <w:ind w:leftChars="0" w:left="714" w:firstLineChars="0" w:hanging="357"/>
        <w:textDirection w:val="lrTb"/>
        <w:textAlignment w:val="auto"/>
        <w:outlineLvl w:val="9"/>
        <w:rPr>
          <w:rFonts w:ascii="Arial" w:eastAsia="SimSun" w:hAnsi="Arial" w:cs="Arial"/>
          <w:position w:val="0"/>
          <w:lang w:eastAsia="zh-CN"/>
        </w:rPr>
      </w:pPr>
      <w:r w:rsidRPr="003B2384">
        <w:rPr>
          <w:rFonts w:ascii="Arial" w:eastAsia="SimSun" w:hAnsi="Arial" w:cs="Arial"/>
          <w:position w:val="0"/>
          <w:lang w:eastAsia="zh-CN"/>
        </w:rPr>
        <w:t xml:space="preserve">Challenge any inappropriate use of part time timetables </w:t>
      </w:r>
    </w:p>
    <w:p w14:paraId="7990295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position w:val="0"/>
          <w:lang w:eastAsia="zh-CN"/>
        </w:rPr>
      </w:pPr>
    </w:p>
    <w:p w14:paraId="2A8E5428" w14:textId="77777777" w:rsidR="003B2384" w:rsidRPr="003B2384" w:rsidRDefault="003B2384" w:rsidP="003B2384">
      <w:pPr>
        <w:numPr>
          <w:ilvl w:val="0"/>
          <w:numId w:val="20"/>
        </w:numPr>
        <w:suppressAutoHyphens w:val="0"/>
        <w:spacing w:after="0" w:line="240" w:lineRule="auto"/>
        <w:ind w:leftChars="0" w:firstLineChars="0"/>
        <w:textDirection w:val="lrTb"/>
        <w:textAlignment w:val="auto"/>
        <w:outlineLvl w:val="9"/>
        <w:rPr>
          <w:rFonts w:ascii="Arial" w:eastAsia="SimSun" w:hAnsi="Arial" w:cs="Arial"/>
          <w:b/>
          <w:position w:val="0"/>
          <w:sz w:val="24"/>
          <w:szCs w:val="24"/>
          <w:lang w:eastAsia="zh-CN"/>
        </w:rPr>
      </w:pPr>
      <w:r w:rsidRPr="003B2384">
        <w:rPr>
          <w:rFonts w:ascii="Arial" w:eastAsia="SimSun" w:hAnsi="Arial" w:cs="Arial"/>
          <w:b/>
          <w:position w:val="0"/>
          <w:sz w:val="24"/>
          <w:szCs w:val="24"/>
          <w:lang w:eastAsia="zh-CN"/>
        </w:rPr>
        <w:t>For advice and support please contact:</w:t>
      </w:r>
    </w:p>
    <w:p w14:paraId="313F57E0" w14:textId="77777777" w:rsidR="003B2384" w:rsidRPr="003B2384" w:rsidRDefault="003B2384" w:rsidP="003B2384">
      <w:pPr>
        <w:suppressAutoHyphens w:val="0"/>
        <w:spacing w:after="0" w:line="240" w:lineRule="auto"/>
        <w:ind w:leftChars="0" w:left="360" w:firstLineChars="0" w:firstLine="0"/>
        <w:textDirection w:val="lrTb"/>
        <w:textAlignment w:val="auto"/>
        <w:outlineLvl w:val="9"/>
        <w:rPr>
          <w:rFonts w:ascii="Arial" w:eastAsia="SimSun" w:hAnsi="Arial" w:cs="Arial"/>
          <w:b/>
          <w:position w:val="0"/>
          <w:sz w:val="24"/>
          <w:szCs w:val="24"/>
          <w:lang w:eastAsia="zh-CN"/>
        </w:rPr>
      </w:pPr>
    </w:p>
    <w:p w14:paraId="661B01F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Cs/>
          <w:position w:val="0"/>
          <w:sz w:val="24"/>
          <w:szCs w:val="24"/>
          <w:lang w:eastAsia="zh-CN"/>
        </w:rPr>
      </w:pPr>
      <w:r w:rsidRPr="003B2384">
        <w:rPr>
          <w:rFonts w:ascii="Arial" w:eastAsia="SimSun" w:hAnsi="Arial" w:cs="Arial"/>
          <w:bCs/>
          <w:position w:val="0"/>
          <w:sz w:val="24"/>
          <w:szCs w:val="24"/>
          <w:lang w:eastAsia="zh-CN"/>
        </w:rPr>
        <w:t>The Locality Attendance officer for your school</w:t>
      </w:r>
    </w:p>
    <w:p w14:paraId="3526650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b/>
          <w:position w:val="0"/>
          <w:sz w:val="24"/>
          <w:szCs w:val="24"/>
          <w:lang w:eastAsia="zh-CN"/>
        </w:rPr>
      </w:pPr>
    </w:p>
    <w:p w14:paraId="1CFE754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SimSun" w:hAnsi="Arial" w:cs="Arial"/>
          <w:color w:val="0000FF"/>
          <w:position w:val="0"/>
          <w:u w:val="single"/>
          <w:lang w:eastAsia="zh-CN"/>
        </w:rPr>
      </w:pPr>
      <w:r w:rsidRPr="003B2384">
        <w:rPr>
          <w:rFonts w:ascii="Arial" w:eastAsia="SimSun" w:hAnsi="Arial" w:cs="Arial"/>
          <w:position w:val="0"/>
          <w:lang w:eastAsia="zh-CN"/>
        </w:rPr>
        <w:t xml:space="preserve">Damian Stormont, Attendance Service Manager, 0151 666 4964 – </w:t>
      </w:r>
      <w:hyperlink r:id="rId30" w:history="1">
        <w:r w:rsidRPr="003B2384">
          <w:rPr>
            <w:rFonts w:ascii="Arial" w:eastAsia="SimSun" w:hAnsi="Arial" w:cs="Arial"/>
            <w:color w:val="0000FF"/>
            <w:position w:val="0"/>
            <w:u w:val="single"/>
            <w:lang w:eastAsia="zh-CN"/>
          </w:rPr>
          <w:t>damianstormont@wirral.gov.uk</w:t>
        </w:r>
      </w:hyperlink>
    </w:p>
    <w:p w14:paraId="68E6771D" w14:textId="77777777" w:rsidR="003B2384" w:rsidRPr="003B2384" w:rsidRDefault="003B2384" w:rsidP="003B2384">
      <w:pPr>
        <w:suppressAutoHyphens w:val="0"/>
        <w:ind w:leftChars="0" w:left="0" w:firstLineChars="0" w:firstLine="0"/>
        <w:textDirection w:val="lrTb"/>
        <w:textAlignment w:val="auto"/>
        <w:outlineLvl w:val="9"/>
        <w:rPr>
          <w:rFonts w:ascii="Arial" w:eastAsia="SimSun" w:hAnsi="Arial" w:cs="Arial"/>
          <w:position w:val="0"/>
          <w:lang w:eastAsia="zh-CN"/>
        </w:rPr>
      </w:pPr>
    </w:p>
    <w:p w14:paraId="6C748E91" w14:textId="77777777" w:rsidR="003B2384" w:rsidRPr="003B2384" w:rsidRDefault="003B2384" w:rsidP="003B2384">
      <w:pPr>
        <w:suppressAutoHyphens w:val="0"/>
        <w:ind w:leftChars="0" w:left="0" w:firstLineChars="0" w:firstLine="0"/>
        <w:textDirection w:val="lrTb"/>
        <w:textAlignment w:val="auto"/>
        <w:outlineLvl w:val="9"/>
        <w:rPr>
          <w:rFonts w:ascii="Arial" w:eastAsia="SimSun" w:hAnsi="Arial" w:cs="Arial"/>
          <w:position w:val="0"/>
          <w:lang w:eastAsia="zh-CN"/>
        </w:rPr>
      </w:pPr>
    </w:p>
    <w:p w14:paraId="4E8E3441" w14:textId="77777777" w:rsidR="003B2384" w:rsidRPr="003B2384" w:rsidRDefault="003B2384" w:rsidP="003B2384">
      <w:pPr>
        <w:suppressAutoHyphens w:val="0"/>
        <w:ind w:leftChars="0" w:left="0" w:firstLineChars="0" w:firstLine="0"/>
        <w:textDirection w:val="lrTb"/>
        <w:textAlignment w:val="auto"/>
        <w:outlineLvl w:val="9"/>
        <w:rPr>
          <w:rFonts w:ascii="Arial" w:eastAsia="SimSun" w:hAnsi="Arial" w:cs="Arial"/>
          <w:position w:val="0"/>
          <w:lang w:eastAsia="zh-CN"/>
        </w:rPr>
      </w:pPr>
    </w:p>
    <w:p w14:paraId="5B6E32BB" w14:textId="77777777" w:rsidR="003B2384" w:rsidRPr="003B2384" w:rsidRDefault="003B2384" w:rsidP="003B2384">
      <w:pPr>
        <w:suppressAutoHyphens w:val="0"/>
        <w:ind w:leftChars="0" w:left="0" w:firstLineChars="0" w:firstLine="0"/>
        <w:jc w:val="center"/>
        <w:textDirection w:val="lrTb"/>
        <w:textAlignment w:val="auto"/>
        <w:outlineLvl w:val="9"/>
        <w:rPr>
          <w:rFonts w:ascii="Arial" w:hAnsi="Arial" w:cs="Arial"/>
          <w:b/>
          <w:bCs/>
          <w:position w:val="0"/>
          <w:sz w:val="32"/>
          <w:szCs w:val="32"/>
          <w:lang w:eastAsia="en-US"/>
        </w:rPr>
      </w:pPr>
      <w:r w:rsidRPr="003B2384">
        <w:rPr>
          <w:rFonts w:ascii="Arial" w:hAnsi="Arial" w:cs="Arial"/>
          <w:b/>
          <w:bCs/>
          <w:position w:val="0"/>
          <w:sz w:val="32"/>
          <w:szCs w:val="32"/>
          <w:lang w:eastAsia="en-US"/>
        </w:rPr>
        <w:lastRenderedPageBreak/>
        <w:t>PART-TIME TIMETABLE AGREEMENT FORM</w:t>
      </w:r>
    </w:p>
    <w:p w14:paraId="2D9D0641" w14:textId="77777777" w:rsidR="003B2384" w:rsidRPr="003B2384" w:rsidRDefault="003B2384" w:rsidP="003B2384">
      <w:pPr>
        <w:suppressAutoHyphens w:val="0"/>
        <w:ind w:leftChars="0" w:left="0" w:firstLineChars="0" w:firstLine="0"/>
        <w:jc w:val="center"/>
        <w:textDirection w:val="lrTb"/>
        <w:textAlignment w:val="auto"/>
        <w:outlineLvl w:val="9"/>
        <w:rPr>
          <w:rFonts w:ascii="Arial" w:hAnsi="Arial" w:cs="Arial"/>
          <w:b/>
          <w:bCs/>
          <w:position w:val="0"/>
          <w:sz w:val="24"/>
          <w:szCs w:val="24"/>
          <w:lang w:eastAsia="en-US"/>
        </w:rPr>
      </w:pPr>
      <w:r w:rsidRPr="003B2384">
        <w:rPr>
          <w:rFonts w:ascii="Arial" w:hAnsi="Arial" w:cs="Arial"/>
          <w:b/>
          <w:bCs/>
          <w:position w:val="0"/>
          <w:sz w:val="24"/>
          <w:szCs w:val="24"/>
          <w:lang w:eastAsia="en-US"/>
        </w:rPr>
        <w:t>ALL BOXES MUST BE COMPLETED OTHERWISE THE FORM WILL BE RETURNED</w:t>
      </w:r>
    </w:p>
    <w:p w14:paraId="7C05A8AD" w14:textId="77777777" w:rsidR="003B2384" w:rsidRPr="003B2384" w:rsidRDefault="003B2384" w:rsidP="003B2384">
      <w:pPr>
        <w:suppressAutoHyphens w:val="0"/>
        <w:ind w:leftChars="0" w:left="0" w:firstLineChars="0" w:firstLine="0"/>
        <w:jc w:val="center"/>
        <w:textDirection w:val="lrTb"/>
        <w:textAlignment w:val="auto"/>
        <w:outlineLvl w:val="9"/>
        <w:rPr>
          <w:rFonts w:ascii="Arial" w:hAnsi="Arial" w:cs="Arial"/>
          <w:b/>
          <w:bCs/>
          <w:position w:val="0"/>
          <w:sz w:val="24"/>
          <w:szCs w:val="24"/>
          <w:lang w:eastAsia="en-US"/>
        </w:rPr>
      </w:pPr>
      <w:r w:rsidRPr="003B2384">
        <w:rPr>
          <w:rFonts w:ascii="Arial" w:hAnsi="Arial" w:cs="Arial"/>
          <w:b/>
          <w:bCs/>
          <w:position w:val="0"/>
          <w:sz w:val="24"/>
          <w:szCs w:val="24"/>
          <w:lang w:eastAsia="en-US"/>
        </w:rPr>
        <w:t>PLEASE READ GUIDANCE BEFORE COMPLETING THE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3B2384" w:rsidRPr="003B2384" w14:paraId="00B628C0" w14:textId="77777777" w:rsidTr="00F41C0D">
        <w:trPr>
          <w:trHeight w:val="567"/>
        </w:trPr>
        <w:tc>
          <w:tcPr>
            <w:tcW w:w="4927" w:type="dxa"/>
            <w:shd w:val="clear" w:color="auto" w:fill="auto"/>
            <w:vAlign w:val="center"/>
          </w:tcPr>
          <w:p w14:paraId="0024F67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Pupil Forename:</w:t>
            </w:r>
          </w:p>
        </w:tc>
        <w:tc>
          <w:tcPr>
            <w:tcW w:w="4927" w:type="dxa"/>
            <w:shd w:val="clear" w:color="auto" w:fill="auto"/>
            <w:vAlign w:val="center"/>
          </w:tcPr>
          <w:p w14:paraId="2510631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Pupil Surname:</w:t>
            </w:r>
          </w:p>
        </w:tc>
      </w:tr>
      <w:tr w:rsidR="003B2384" w:rsidRPr="003B2384" w14:paraId="21067A79" w14:textId="77777777" w:rsidTr="00F41C0D">
        <w:trPr>
          <w:trHeight w:val="895"/>
        </w:trPr>
        <w:tc>
          <w:tcPr>
            <w:tcW w:w="4927" w:type="dxa"/>
            <w:shd w:val="clear" w:color="auto" w:fill="auto"/>
            <w:vAlign w:val="center"/>
          </w:tcPr>
          <w:p w14:paraId="674602D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Address:</w:t>
            </w:r>
          </w:p>
        </w:tc>
        <w:tc>
          <w:tcPr>
            <w:tcW w:w="4927" w:type="dxa"/>
            <w:shd w:val="clear" w:color="auto" w:fill="auto"/>
            <w:vAlign w:val="center"/>
          </w:tcPr>
          <w:p w14:paraId="03E91CE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Post Code:</w:t>
            </w:r>
          </w:p>
        </w:tc>
      </w:tr>
      <w:tr w:rsidR="003B2384" w:rsidRPr="003B2384" w14:paraId="22E35EAB" w14:textId="77777777" w:rsidTr="00F41C0D">
        <w:trPr>
          <w:trHeight w:val="567"/>
        </w:trPr>
        <w:tc>
          <w:tcPr>
            <w:tcW w:w="4927" w:type="dxa"/>
            <w:shd w:val="clear" w:color="auto" w:fill="auto"/>
            <w:vAlign w:val="center"/>
          </w:tcPr>
          <w:p w14:paraId="1095426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Date of Birth:</w:t>
            </w:r>
          </w:p>
        </w:tc>
        <w:tc>
          <w:tcPr>
            <w:tcW w:w="4927" w:type="dxa"/>
            <w:shd w:val="clear" w:color="auto" w:fill="auto"/>
            <w:vAlign w:val="center"/>
          </w:tcPr>
          <w:p w14:paraId="4921707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Ethnic Origin:</w:t>
            </w:r>
          </w:p>
        </w:tc>
      </w:tr>
      <w:tr w:rsidR="003B2384" w:rsidRPr="003B2384" w14:paraId="0CA71117" w14:textId="77777777" w:rsidTr="00F41C0D">
        <w:trPr>
          <w:trHeight w:val="567"/>
        </w:trPr>
        <w:tc>
          <w:tcPr>
            <w:tcW w:w="4927" w:type="dxa"/>
            <w:shd w:val="clear" w:color="auto" w:fill="auto"/>
            <w:vAlign w:val="center"/>
          </w:tcPr>
          <w:p w14:paraId="07B381C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Current attendance:</w:t>
            </w:r>
          </w:p>
        </w:tc>
        <w:tc>
          <w:tcPr>
            <w:tcW w:w="4927" w:type="dxa"/>
            <w:shd w:val="clear" w:color="auto" w:fill="auto"/>
            <w:vAlign w:val="center"/>
          </w:tcPr>
          <w:p w14:paraId="0C86062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Year group:</w:t>
            </w:r>
          </w:p>
        </w:tc>
      </w:tr>
      <w:tr w:rsidR="003B2384" w:rsidRPr="003B2384" w14:paraId="49E2D6D4" w14:textId="77777777" w:rsidTr="00F41C0D">
        <w:trPr>
          <w:trHeight w:val="567"/>
        </w:trPr>
        <w:tc>
          <w:tcPr>
            <w:tcW w:w="9854" w:type="dxa"/>
            <w:gridSpan w:val="2"/>
            <w:shd w:val="clear" w:color="auto" w:fill="auto"/>
            <w:vAlign w:val="center"/>
          </w:tcPr>
          <w:p w14:paraId="004749B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School:</w:t>
            </w:r>
          </w:p>
        </w:tc>
      </w:tr>
      <w:tr w:rsidR="003B2384" w:rsidRPr="003B2384" w14:paraId="3F791769" w14:textId="77777777" w:rsidTr="00F41C0D">
        <w:trPr>
          <w:trHeight w:val="567"/>
        </w:trPr>
        <w:tc>
          <w:tcPr>
            <w:tcW w:w="9854" w:type="dxa"/>
            <w:gridSpan w:val="2"/>
            <w:shd w:val="clear" w:color="auto" w:fill="auto"/>
            <w:vAlign w:val="center"/>
          </w:tcPr>
          <w:p w14:paraId="1E58607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Is the pupil attending any other provision? If so, where?</w:t>
            </w:r>
          </w:p>
        </w:tc>
      </w:tr>
      <w:tr w:rsidR="003B2384" w:rsidRPr="003B2384" w14:paraId="1611989F" w14:textId="77777777" w:rsidTr="00F41C0D">
        <w:trPr>
          <w:trHeight w:val="567"/>
        </w:trPr>
        <w:tc>
          <w:tcPr>
            <w:tcW w:w="9854" w:type="dxa"/>
            <w:gridSpan w:val="2"/>
            <w:shd w:val="clear" w:color="auto" w:fill="auto"/>
            <w:vAlign w:val="center"/>
          </w:tcPr>
          <w:p w14:paraId="2383E5B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Person completing and agreeing the Part-Time Timetable:</w:t>
            </w:r>
          </w:p>
        </w:tc>
      </w:tr>
      <w:tr w:rsidR="003B2384" w:rsidRPr="003B2384" w14:paraId="1D02D21C" w14:textId="77777777" w:rsidTr="00F41C0D">
        <w:trPr>
          <w:trHeight w:val="567"/>
        </w:trPr>
        <w:tc>
          <w:tcPr>
            <w:tcW w:w="9854" w:type="dxa"/>
            <w:gridSpan w:val="2"/>
            <w:shd w:val="clear" w:color="auto" w:fill="auto"/>
            <w:vAlign w:val="center"/>
          </w:tcPr>
          <w:p w14:paraId="3C18C32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Who is the member of SLT overseeing Part Time Timetables?</w:t>
            </w:r>
          </w:p>
        </w:tc>
      </w:tr>
    </w:tbl>
    <w:p w14:paraId="10433F16"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1068"/>
        <w:gridCol w:w="6"/>
        <w:gridCol w:w="1063"/>
        <w:gridCol w:w="1274"/>
        <w:gridCol w:w="1274"/>
      </w:tblGrid>
      <w:tr w:rsidR="003B2384" w:rsidRPr="003B2384" w14:paraId="1C8A2D1C" w14:textId="77777777" w:rsidTr="00F41C0D">
        <w:trPr>
          <w:trHeight w:val="567"/>
        </w:trPr>
        <w:tc>
          <w:tcPr>
            <w:tcW w:w="5204" w:type="dxa"/>
            <w:shd w:val="clear" w:color="auto" w:fill="auto"/>
            <w:vAlign w:val="center"/>
          </w:tcPr>
          <w:p w14:paraId="7ED7EA5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Is the child currently known to social care?</w:t>
            </w:r>
          </w:p>
        </w:tc>
        <w:tc>
          <w:tcPr>
            <w:tcW w:w="2137" w:type="dxa"/>
            <w:gridSpan w:val="3"/>
            <w:shd w:val="clear" w:color="auto" w:fill="auto"/>
            <w:vAlign w:val="center"/>
          </w:tcPr>
          <w:p w14:paraId="3C45B9B0"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YES</w:t>
            </w:r>
          </w:p>
        </w:tc>
        <w:tc>
          <w:tcPr>
            <w:tcW w:w="2548" w:type="dxa"/>
            <w:gridSpan w:val="2"/>
            <w:shd w:val="clear" w:color="auto" w:fill="auto"/>
            <w:vAlign w:val="center"/>
          </w:tcPr>
          <w:p w14:paraId="59F163B0"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NO</w:t>
            </w:r>
          </w:p>
        </w:tc>
      </w:tr>
      <w:tr w:rsidR="003B2384" w:rsidRPr="003B2384" w14:paraId="07A41E01" w14:textId="77777777" w:rsidTr="00F41C0D">
        <w:trPr>
          <w:trHeight w:val="567"/>
        </w:trPr>
        <w:tc>
          <w:tcPr>
            <w:tcW w:w="5204" w:type="dxa"/>
            <w:shd w:val="clear" w:color="auto" w:fill="auto"/>
            <w:vAlign w:val="center"/>
          </w:tcPr>
          <w:p w14:paraId="7BF13A4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Child’s social care status</w:t>
            </w:r>
          </w:p>
        </w:tc>
        <w:tc>
          <w:tcPr>
            <w:tcW w:w="1068" w:type="dxa"/>
            <w:shd w:val="clear" w:color="auto" w:fill="auto"/>
            <w:vAlign w:val="center"/>
          </w:tcPr>
          <w:p w14:paraId="70567F7A"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CLA</w:t>
            </w:r>
          </w:p>
        </w:tc>
        <w:tc>
          <w:tcPr>
            <w:tcW w:w="1069" w:type="dxa"/>
            <w:gridSpan w:val="2"/>
            <w:shd w:val="clear" w:color="auto" w:fill="auto"/>
            <w:vAlign w:val="center"/>
          </w:tcPr>
          <w:p w14:paraId="41654D8D"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CP</w:t>
            </w:r>
          </w:p>
        </w:tc>
        <w:tc>
          <w:tcPr>
            <w:tcW w:w="1274" w:type="dxa"/>
            <w:shd w:val="clear" w:color="auto" w:fill="auto"/>
            <w:vAlign w:val="center"/>
          </w:tcPr>
          <w:p w14:paraId="665CF928"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proofErr w:type="spellStart"/>
            <w:r w:rsidRPr="003B2384">
              <w:rPr>
                <w:position w:val="0"/>
                <w:lang w:eastAsia="en-US"/>
              </w:rPr>
              <w:t>CiN</w:t>
            </w:r>
            <w:proofErr w:type="spellEnd"/>
          </w:p>
        </w:tc>
        <w:tc>
          <w:tcPr>
            <w:tcW w:w="1274" w:type="dxa"/>
            <w:shd w:val="clear" w:color="auto" w:fill="auto"/>
            <w:vAlign w:val="center"/>
          </w:tcPr>
          <w:p w14:paraId="17CF52B1"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p>
        </w:tc>
      </w:tr>
      <w:tr w:rsidR="003B2384" w:rsidRPr="003B2384" w14:paraId="652334DA" w14:textId="77777777" w:rsidTr="00F41C0D">
        <w:trPr>
          <w:trHeight w:val="567"/>
        </w:trPr>
        <w:tc>
          <w:tcPr>
            <w:tcW w:w="9889" w:type="dxa"/>
            <w:gridSpan w:val="6"/>
            <w:shd w:val="clear" w:color="auto" w:fill="auto"/>
            <w:vAlign w:val="center"/>
          </w:tcPr>
          <w:p w14:paraId="3E1FCDB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 xml:space="preserve">If </w:t>
            </w:r>
            <w:r w:rsidRPr="003B2384">
              <w:rPr>
                <w:b/>
                <w:bCs/>
                <w:position w:val="0"/>
                <w:lang w:eastAsia="en-US"/>
              </w:rPr>
              <w:t>yes</w:t>
            </w:r>
            <w:r w:rsidRPr="003B2384">
              <w:rPr>
                <w:position w:val="0"/>
                <w:lang w:eastAsia="en-US"/>
              </w:rPr>
              <w:t>, who is the named social worker:</w:t>
            </w:r>
          </w:p>
        </w:tc>
      </w:tr>
      <w:tr w:rsidR="003B2384" w:rsidRPr="003B2384" w14:paraId="7EAACCBC" w14:textId="77777777" w:rsidTr="00F41C0D">
        <w:trPr>
          <w:trHeight w:val="567"/>
        </w:trPr>
        <w:tc>
          <w:tcPr>
            <w:tcW w:w="5204" w:type="dxa"/>
            <w:shd w:val="clear" w:color="auto" w:fill="auto"/>
            <w:vAlign w:val="center"/>
          </w:tcPr>
          <w:p w14:paraId="12AF6D7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 xml:space="preserve">Is the social worker in agreement with this plan? </w:t>
            </w:r>
          </w:p>
        </w:tc>
        <w:tc>
          <w:tcPr>
            <w:tcW w:w="2137" w:type="dxa"/>
            <w:gridSpan w:val="3"/>
            <w:shd w:val="clear" w:color="auto" w:fill="auto"/>
            <w:vAlign w:val="center"/>
          </w:tcPr>
          <w:p w14:paraId="6F06E84F"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YES</w:t>
            </w:r>
          </w:p>
        </w:tc>
        <w:tc>
          <w:tcPr>
            <w:tcW w:w="2548" w:type="dxa"/>
            <w:gridSpan w:val="2"/>
            <w:shd w:val="clear" w:color="auto" w:fill="auto"/>
            <w:vAlign w:val="center"/>
          </w:tcPr>
          <w:p w14:paraId="770B117C"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NO</w:t>
            </w:r>
          </w:p>
        </w:tc>
      </w:tr>
      <w:tr w:rsidR="003B2384" w:rsidRPr="003B2384" w14:paraId="37700692" w14:textId="77777777" w:rsidTr="00F41C0D">
        <w:trPr>
          <w:trHeight w:val="567"/>
        </w:trPr>
        <w:tc>
          <w:tcPr>
            <w:tcW w:w="5204" w:type="dxa"/>
            <w:shd w:val="clear" w:color="auto" w:fill="auto"/>
            <w:vAlign w:val="center"/>
          </w:tcPr>
          <w:p w14:paraId="797D50E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bCs/>
                <w:position w:val="0"/>
                <w:lang w:eastAsia="en-US"/>
              </w:rPr>
              <w:t>Is the child currently in the TAF process?</w:t>
            </w:r>
          </w:p>
        </w:tc>
        <w:tc>
          <w:tcPr>
            <w:tcW w:w="2137" w:type="dxa"/>
            <w:gridSpan w:val="3"/>
            <w:shd w:val="clear" w:color="auto" w:fill="auto"/>
            <w:vAlign w:val="center"/>
          </w:tcPr>
          <w:p w14:paraId="579519C3"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YES</w:t>
            </w:r>
          </w:p>
        </w:tc>
        <w:tc>
          <w:tcPr>
            <w:tcW w:w="2548" w:type="dxa"/>
            <w:gridSpan w:val="2"/>
            <w:shd w:val="clear" w:color="auto" w:fill="auto"/>
            <w:vAlign w:val="center"/>
          </w:tcPr>
          <w:p w14:paraId="0E0A2D14"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NO</w:t>
            </w:r>
          </w:p>
        </w:tc>
      </w:tr>
      <w:tr w:rsidR="003B2384" w:rsidRPr="003B2384" w14:paraId="54ED4A5A" w14:textId="77777777" w:rsidTr="00F41C0D">
        <w:trPr>
          <w:trHeight w:val="567"/>
        </w:trPr>
        <w:tc>
          <w:tcPr>
            <w:tcW w:w="5204" w:type="dxa"/>
            <w:shd w:val="clear" w:color="auto" w:fill="auto"/>
            <w:vAlign w:val="center"/>
          </w:tcPr>
          <w:p w14:paraId="5FB8F29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bCs/>
                <w:position w:val="0"/>
                <w:lang w:eastAsia="en-US"/>
              </w:rPr>
            </w:pPr>
            <w:r w:rsidRPr="003B2384">
              <w:rPr>
                <w:bCs/>
                <w:position w:val="0"/>
                <w:lang w:eastAsia="en-US"/>
              </w:rPr>
              <w:t>Is the Lead Professional aware of this plan?</w:t>
            </w:r>
          </w:p>
        </w:tc>
        <w:tc>
          <w:tcPr>
            <w:tcW w:w="2137" w:type="dxa"/>
            <w:gridSpan w:val="3"/>
            <w:shd w:val="clear" w:color="auto" w:fill="auto"/>
            <w:vAlign w:val="center"/>
          </w:tcPr>
          <w:p w14:paraId="55408099"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YES</w:t>
            </w:r>
          </w:p>
        </w:tc>
        <w:tc>
          <w:tcPr>
            <w:tcW w:w="2548" w:type="dxa"/>
            <w:gridSpan w:val="2"/>
            <w:shd w:val="clear" w:color="auto" w:fill="auto"/>
            <w:vAlign w:val="center"/>
          </w:tcPr>
          <w:p w14:paraId="26924852"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NO</w:t>
            </w:r>
          </w:p>
        </w:tc>
      </w:tr>
      <w:tr w:rsidR="003B2384" w:rsidRPr="003B2384" w14:paraId="3A3BA384" w14:textId="77777777" w:rsidTr="00F41C0D">
        <w:trPr>
          <w:trHeight w:val="567"/>
        </w:trPr>
        <w:tc>
          <w:tcPr>
            <w:tcW w:w="5204" w:type="dxa"/>
            <w:shd w:val="clear" w:color="auto" w:fill="auto"/>
            <w:vAlign w:val="center"/>
          </w:tcPr>
          <w:p w14:paraId="2E4A535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bCs/>
                <w:position w:val="0"/>
                <w:lang w:eastAsia="en-US"/>
              </w:rPr>
            </w:pPr>
            <w:r w:rsidRPr="003B2384">
              <w:rPr>
                <w:bCs/>
                <w:position w:val="0"/>
                <w:lang w:eastAsia="en-US"/>
              </w:rPr>
              <w:t>Child’s SEN status</w:t>
            </w:r>
          </w:p>
        </w:tc>
        <w:tc>
          <w:tcPr>
            <w:tcW w:w="1074" w:type="dxa"/>
            <w:gridSpan w:val="2"/>
            <w:shd w:val="clear" w:color="auto" w:fill="auto"/>
            <w:vAlign w:val="center"/>
          </w:tcPr>
          <w:p w14:paraId="746CC324"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No identified SEN</w:t>
            </w:r>
          </w:p>
        </w:tc>
        <w:tc>
          <w:tcPr>
            <w:tcW w:w="1063" w:type="dxa"/>
            <w:shd w:val="clear" w:color="auto" w:fill="auto"/>
            <w:vAlign w:val="center"/>
          </w:tcPr>
          <w:p w14:paraId="0B872A4D"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K</w:t>
            </w:r>
          </w:p>
        </w:tc>
        <w:tc>
          <w:tcPr>
            <w:tcW w:w="2548" w:type="dxa"/>
            <w:gridSpan w:val="2"/>
            <w:shd w:val="clear" w:color="auto" w:fill="auto"/>
            <w:vAlign w:val="center"/>
          </w:tcPr>
          <w:p w14:paraId="5B6E86F1"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EHCP</w:t>
            </w:r>
          </w:p>
        </w:tc>
      </w:tr>
      <w:tr w:rsidR="003B2384" w:rsidRPr="003B2384" w14:paraId="2C7FE520" w14:textId="77777777" w:rsidTr="00F41C0D">
        <w:trPr>
          <w:trHeight w:val="567"/>
        </w:trPr>
        <w:tc>
          <w:tcPr>
            <w:tcW w:w="9889" w:type="dxa"/>
            <w:gridSpan w:val="6"/>
            <w:shd w:val="clear" w:color="auto" w:fill="auto"/>
            <w:vAlign w:val="center"/>
          </w:tcPr>
          <w:p w14:paraId="1CFCE23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 xml:space="preserve">Who is the EHCP </w:t>
            </w:r>
            <w:proofErr w:type="gramStart"/>
            <w:r w:rsidRPr="003B2384">
              <w:rPr>
                <w:position w:val="0"/>
                <w:lang w:eastAsia="en-US"/>
              </w:rPr>
              <w:t>Coordinator:</w:t>
            </w:r>
            <w:proofErr w:type="gramEnd"/>
          </w:p>
        </w:tc>
      </w:tr>
      <w:tr w:rsidR="003B2384" w:rsidRPr="003B2384" w14:paraId="69F4AB26" w14:textId="77777777" w:rsidTr="00F41C0D">
        <w:trPr>
          <w:trHeight w:val="567"/>
        </w:trPr>
        <w:tc>
          <w:tcPr>
            <w:tcW w:w="5204" w:type="dxa"/>
            <w:shd w:val="clear" w:color="auto" w:fill="auto"/>
            <w:vAlign w:val="center"/>
          </w:tcPr>
          <w:p w14:paraId="4185C17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Has this plan been agreed with EHCP coordinator?</w:t>
            </w:r>
          </w:p>
        </w:tc>
        <w:tc>
          <w:tcPr>
            <w:tcW w:w="2137" w:type="dxa"/>
            <w:gridSpan w:val="3"/>
            <w:shd w:val="clear" w:color="auto" w:fill="auto"/>
            <w:vAlign w:val="center"/>
          </w:tcPr>
          <w:p w14:paraId="435C891D"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YES</w:t>
            </w:r>
          </w:p>
        </w:tc>
        <w:tc>
          <w:tcPr>
            <w:tcW w:w="2548" w:type="dxa"/>
            <w:gridSpan w:val="2"/>
            <w:shd w:val="clear" w:color="auto" w:fill="auto"/>
            <w:vAlign w:val="center"/>
          </w:tcPr>
          <w:p w14:paraId="5004F9EC"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NO</w:t>
            </w:r>
          </w:p>
        </w:tc>
      </w:tr>
      <w:tr w:rsidR="003B2384" w:rsidRPr="003B2384" w14:paraId="38745BB3" w14:textId="77777777" w:rsidTr="00F41C0D">
        <w:trPr>
          <w:trHeight w:val="567"/>
        </w:trPr>
        <w:tc>
          <w:tcPr>
            <w:tcW w:w="5204" w:type="dxa"/>
            <w:shd w:val="clear" w:color="auto" w:fill="auto"/>
            <w:vAlign w:val="center"/>
          </w:tcPr>
          <w:p w14:paraId="6A56B78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Has the child previously had any relevant suspensions?</w:t>
            </w:r>
          </w:p>
        </w:tc>
        <w:tc>
          <w:tcPr>
            <w:tcW w:w="2137" w:type="dxa"/>
            <w:gridSpan w:val="3"/>
            <w:shd w:val="clear" w:color="auto" w:fill="auto"/>
            <w:vAlign w:val="center"/>
          </w:tcPr>
          <w:p w14:paraId="1BCBB75F"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YES</w:t>
            </w:r>
          </w:p>
        </w:tc>
        <w:tc>
          <w:tcPr>
            <w:tcW w:w="2548" w:type="dxa"/>
            <w:gridSpan w:val="2"/>
            <w:shd w:val="clear" w:color="auto" w:fill="auto"/>
            <w:vAlign w:val="center"/>
          </w:tcPr>
          <w:p w14:paraId="71467E9E"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NO</w:t>
            </w:r>
          </w:p>
        </w:tc>
      </w:tr>
      <w:tr w:rsidR="003B2384" w:rsidRPr="003B2384" w14:paraId="7FBD46C9" w14:textId="77777777" w:rsidTr="00F41C0D">
        <w:trPr>
          <w:trHeight w:val="567"/>
        </w:trPr>
        <w:tc>
          <w:tcPr>
            <w:tcW w:w="5204" w:type="dxa"/>
            <w:shd w:val="clear" w:color="auto" w:fill="auto"/>
            <w:vAlign w:val="center"/>
          </w:tcPr>
          <w:p w14:paraId="62EEB5D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If yes, the number of sessions missed due to FTE</w:t>
            </w:r>
          </w:p>
        </w:tc>
        <w:tc>
          <w:tcPr>
            <w:tcW w:w="2137" w:type="dxa"/>
            <w:gridSpan w:val="3"/>
            <w:shd w:val="clear" w:color="auto" w:fill="auto"/>
            <w:vAlign w:val="center"/>
          </w:tcPr>
          <w:p w14:paraId="7AC40FAA"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p>
        </w:tc>
        <w:tc>
          <w:tcPr>
            <w:tcW w:w="2548" w:type="dxa"/>
            <w:gridSpan w:val="2"/>
            <w:shd w:val="clear" w:color="auto" w:fill="auto"/>
            <w:vAlign w:val="center"/>
          </w:tcPr>
          <w:p w14:paraId="4E99DCED"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p>
        </w:tc>
      </w:tr>
      <w:tr w:rsidR="003B2384" w:rsidRPr="003B2384" w14:paraId="5CEE04C5" w14:textId="77777777" w:rsidTr="00F41C0D">
        <w:trPr>
          <w:trHeight w:val="567"/>
        </w:trPr>
        <w:tc>
          <w:tcPr>
            <w:tcW w:w="5204" w:type="dxa"/>
            <w:shd w:val="clear" w:color="auto" w:fill="auto"/>
            <w:vAlign w:val="center"/>
          </w:tcPr>
          <w:p w14:paraId="1B51934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What other support is the child accessing whilst on the part time timetable?</w:t>
            </w:r>
          </w:p>
        </w:tc>
        <w:tc>
          <w:tcPr>
            <w:tcW w:w="4685" w:type="dxa"/>
            <w:gridSpan w:val="5"/>
            <w:shd w:val="clear" w:color="auto" w:fill="auto"/>
            <w:vAlign w:val="center"/>
          </w:tcPr>
          <w:p w14:paraId="238C6AE8"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position w:val="0"/>
                <w:lang w:eastAsia="en-US"/>
              </w:rPr>
            </w:pPr>
            <w:r w:rsidRPr="003B2384">
              <w:rPr>
                <w:position w:val="0"/>
                <w:lang w:eastAsia="en-US"/>
              </w:rPr>
              <w:t xml:space="preserve">                          </w:t>
            </w:r>
          </w:p>
        </w:tc>
      </w:tr>
    </w:tbl>
    <w:p w14:paraId="3239E623"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B2384" w:rsidRPr="003B2384" w14:paraId="3941C662" w14:textId="77777777" w:rsidTr="00F41C0D">
        <w:trPr>
          <w:trHeight w:val="2020"/>
        </w:trPr>
        <w:tc>
          <w:tcPr>
            <w:tcW w:w="9854" w:type="dxa"/>
            <w:shd w:val="clear" w:color="auto" w:fill="auto"/>
          </w:tcPr>
          <w:p w14:paraId="723EAE1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b/>
                <w:bCs/>
                <w:position w:val="0"/>
                <w:lang w:eastAsia="en-US"/>
              </w:rPr>
              <w:lastRenderedPageBreak/>
              <w:t>Reason for part time timetable</w:t>
            </w:r>
            <w:r w:rsidRPr="003B2384">
              <w:rPr>
                <w:position w:val="0"/>
                <w:lang w:eastAsia="en-US"/>
              </w:rPr>
              <w:t>: please tick one option</w:t>
            </w:r>
          </w:p>
          <w:p w14:paraId="69AABA3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p>
          <w:p w14:paraId="55B5EF6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Medical issue</w:t>
            </w:r>
          </w:p>
          <w:p w14:paraId="3FADF0B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Emotional/Mental Health</w:t>
            </w:r>
          </w:p>
          <w:p w14:paraId="0EF8CCC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Family/Friendship issue</w:t>
            </w:r>
          </w:p>
          <w:p w14:paraId="79D5243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Re-integration programme following absence</w:t>
            </w:r>
          </w:p>
          <w:p w14:paraId="00DB531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SEND – identified/awaiting specialist placement</w:t>
            </w:r>
          </w:p>
          <w:p w14:paraId="790F254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SEND – unidentified/undiagnosed needs</w:t>
            </w:r>
          </w:p>
          <w:p w14:paraId="55159D5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p>
        </w:tc>
      </w:tr>
    </w:tbl>
    <w:p w14:paraId="2B6464C9"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p w14:paraId="457B3BED"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b/>
          <w:bCs/>
          <w:position w:val="0"/>
          <w:lang w:eastAsia="en-US"/>
        </w:rPr>
        <w:t xml:space="preserve">Timetable </w:t>
      </w:r>
      <w:r w:rsidRPr="003B2384">
        <w:rPr>
          <w:rFonts w:ascii="Arial" w:hAnsi="Arial" w:cs="Arial"/>
          <w:position w:val="0"/>
          <w:lang w:eastAsia="en-US"/>
        </w:rPr>
        <w:t>(please insert the hours that the child is expected to be in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670"/>
        <w:gridCol w:w="1670"/>
        <w:gridCol w:w="1766"/>
        <w:gridCol w:w="1695"/>
        <w:gridCol w:w="1612"/>
      </w:tblGrid>
      <w:tr w:rsidR="003B2384" w:rsidRPr="003B2384" w14:paraId="7FEEB6E7" w14:textId="77777777" w:rsidTr="00F41C0D">
        <w:tc>
          <w:tcPr>
            <w:tcW w:w="1441" w:type="dxa"/>
          </w:tcPr>
          <w:p w14:paraId="23B6C2D3"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Week A</w:t>
            </w:r>
          </w:p>
        </w:tc>
        <w:tc>
          <w:tcPr>
            <w:tcW w:w="1670" w:type="dxa"/>
            <w:shd w:val="clear" w:color="auto" w:fill="auto"/>
          </w:tcPr>
          <w:p w14:paraId="355CD652"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Monday</w:t>
            </w:r>
          </w:p>
        </w:tc>
        <w:tc>
          <w:tcPr>
            <w:tcW w:w="1670" w:type="dxa"/>
            <w:shd w:val="clear" w:color="auto" w:fill="auto"/>
          </w:tcPr>
          <w:p w14:paraId="4596CE12"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Tuesday</w:t>
            </w:r>
          </w:p>
        </w:tc>
        <w:tc>
          <w:tcPr>
            <w:tcW w:w="1766" w:type="dxa"/>
            <w:shd w:val="clear" w:color="auto" w:fill="auto"/>
          </w:tcPr>
          <w:p w14:paraId="456C70EA"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Wednesday</w:t>
            </w:r>
          </w:p>
        </w:tc>
        <w:tc>
          <w:tcPr>
            <w:tcW w:w="1695" w:type="dxa"/>
            <w:shd w:val="clear" w:color="auto" w:fill="auto"/>
          </w:tcPr>
          <w:p w14:paraId="6C349BD2"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Thursday</w:t>
            </w:r>
          </w:p>
        </w:tc>
        <w:tc>
          <w:tcPr>
            <w:tcW w:w="1612" w:type="dxa"/>
            <w:shd w:val="clear" w:color="auto" w:fill="auto"/>
          </w:tcPr>
          <w:p w14:paraId="394AA6D3"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Friday</w:t>
            </w:r>
          </w:p>
        </w:tc>
      </w:tr>
      <w:tr w:rsidR="003B2384" w:rsidRPr="003B2384" w14:paraId="08D75D8E" w14:textId="77777777" w:rsidTr="00F41C0D">
        <w:tc>
          <w:tcPr>
            <w:tcW w:w="1441" w:type="dxa"/>
          </w:tcPr>
          <w:p w14:paraId="03EBBC59"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School (start and finish times)</w:t>
            </w:r>
          </w:p>
        </w:tc>
        <w:tc>
          <w:tcPr>
            <w:tcW w:w="1670" w:type="dxa"/>
            <w:shd w:val="clear" w:color="auto" w:fill="auto"/>
          </w:tcPr>
          <w:p w14:paraId="05A562B3"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70" w:type="dxa"/>
            <w:shd w:val="clear" w:color="auto" w:fill="auto"/>
          </w:tcPr>
          <w:p w14:paraId="34C821A1"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766" w:type="dxa"/>
            <w:shd w:val="clear" w:color="auto" w:fill="auto"/>
          </w:tcPr>
          <w:p w14:paraId="7CBEE498"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95" w:type="dxa"/>
            <w:shd w:val="clear" w:color="auto" w:fill="auto"/>
          </w:tcPr>
          <w:p w14:paraId="42548385"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12" w:type="dxa"/>
            <w:shd w:val="clear" w:color="auto" w:fill="auto"/>
          </w:tcPr>
          <w:p w14:paraId="3F465929"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r>
      <w:tr w:rsidR="003B2384" w:rsidRPr="003B2384" w14:paraId="69768CC1" w14:textId="77777777" w:rsidTr="00F41C0D">
        <w:tc>
          <w:tcPr>
            <w:tcW w:w="1441" w:type="dxa"/>
          </w:tcPr>
          <w:p w14:paraId="492CB407"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 etc must state where</w:t>
            </w:r>
          </w:p>
        </w:tc>
        <w:tc>
          <w:tcPr>
            <w:tcW w:w="1670" w:type="dxa"/>
            <w:shd w:val="clear" w:color="auto" w:fill="auto"/>
          </w:tcPr>
          <w:p w14:paraId="53034729"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70" w:type="dxa"/>
            <w:shd w:val="clear" w:color="auto" w:fill="auto"/>
          </w:tcPr>
          <w:p w14:paraId="3FCDC8D6"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766" w:type="dxa"/>
            <w:shd w:val="clear" w:color="auto" w:fill="auto"/>
          </w:tcPr>
          <w:p w14:paraId="549E8485"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95" w:type="dxa"/>
            <w:shd w:val="clear" w:color="auto" w:fill="auto"/>
          </w:tcPr>
          <w:p w14:paraId="604EC6CB"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12" w:type="dxa"/>
            <w:shd w:val="clear" w:color="auto" w:fill="auto"/>
          </w:tcPr>
          <w:p w14:paraId="492D49D7"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r>
      <w:tr w:rsidR="003B2384" w:rsidRPr="003B2384" w14:paraId="73F11F74" w14:textId="77777777" w:rsidTr="00F41C0D">
        <w:tc>
          <w:tcPr>
            <w:tcW w:w="1441" w:type="dxa"/>
          </w:tcPr>
          <w:p w14:paraId="0402A52E"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Total number of hours</w:t>
            </w:r>
          </w:p>
        </w:tc>
        <w:tc>
          <w:tcPr>
            <w:tcW w:w="1670" w:type="dxa"/>
            <w:shd w:val="clear" w:color="auto" w:fill="auto"/>
          </w:tcPr>
          <w:p w14:paraId="748779C0"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70" w:type="dxa"/>
            <w:shd w:val="clear" w:color="auto" w:fill="auto"/>
          </w:tcPr>
          <w:p w14:paraId="0C56A2C1"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766" w:type="dxa"/>
            <w:shd w:val="clear" w:color="auto" w:fill="auto"/>
          </w:tcPr>
          <w:p w14:paraId="72AE7E15"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95" w:type="dxa"/>
            <w:shd w:val="clear" w:color="auto" w:fill="auto"/>
          </w:tcPr>
          <w:p w14:paraId="2B27DFC5"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12" w:type="dxa"/>
            <w:shd w:val="clear" w:color="auto" w:fill="auto"/>
          </w:tcPr>
          <w:p w14:paraId="33C05106"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r>
    </w:tbl>
    <w:p w14:paraId="0450A1E6"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670"/>
        <w:gridCol w:w="1670"/>
        <w:gridCol w:w="1766"/>
        <w:gridCol w:w="1695"/>
        <w:gridCol w:w="1612"/>
      </w:tblGrid>
      <w:tr w:rsidR="003B2384" w:rsidRPr="003B2384" w14:paraId="59D7AA51" w14:textId="77777777" w:rsidTr="00F41C0D">
        <w:tc>
          <w:tcPr>
            <w:tcW w:w="1441" w:type="dxa"/>
          </w:tcPr>
          <w:p w14:paraId="245FB8AB"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Week B</w:t>
            </w:r>
          </w:p>
        </w:tc>
        <w:tc>
          <w:tcPr>
            <w:tcW w:w="1670" w:type="dxa"/>
            <w:shd w:val="clear" w:color="auto" w:fill="auto"/>
          </w:tcPr>
          <w:p w14:paraId="073C2FDF"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Monday</w:t>
            </w:r>
          </w:p>
        </w:tc>
        <w:tc>
          <w:tcPr>
            <w:tcW w:w="1670" w:type="dxa"/>
            <w:shd w:val="clear" w:color="auto" w:fill="auto"/>
          </w:tcPr>
          <w:p w14:paraId="2B0536E2"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Tuesday</w:t>
            </w:r>
          </w:p>
        </w:tc>
        <w:tc>
          <w:tcPr>
            <w:tcW w:w="1766" w:type="dxa"/>
            <w:shd w:val="clear" w:color="auto" w:fill="auto"/>
          </w:tcPr>
          <w:p w14:paraId="021750C6"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Wednesday</w:t>
            </w:r>
          </w:p>
        </w:tc>
        <w:tc>
          <w:tcPr>
            <w:tcW w:w="1695" w:type="dxa"/>
            <w:shd w:val="clear" w:color="auto" w:fill="auto"/>
          </w:tcPr>
          <w:p w14:paraId="53827925"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Thursday</w:t>
            </w:r>
          </w:p>
        </w:tc>
        <w:tc>
          <w:tcPr>
            <w:tcW w:w="1612" w:type="dxa"/>
            <w:shd w:val="clear" w:color="auto" w:fill="auto"/>
          </w:tcPr>
          <w:p w14:paraId="4F6E69A4"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b/>
                <w:bCs/>
                <w:position w:val="0"/>
                <w:lang w:eastAsia="en-US"/>
              </w:rPr>
            </w:pPr>
            <w:r w:rsidRPr="003B2384">
              <w:rPr>
                <w:rFonts w:ascii="Arial" w:hAnsi="Arial" w:cs="Arial"/>
                <w:b/>
                <w:bCs/>
                <w:position w:val="0"/>
                <w:lang w:eastAsia="en-US"/>
              </w:rPr>
              <w:t>Friday</w:t>
            </w:r>
          </w:p>
        </w:tc>
      </w:tr>
      <w:tr w:rsidR="003B2384" w:rsidRPr="003B2384" w14:paraId="1FD6C6A9" w14:textId="77777777" w:rsidTr="00F41C0D">
        <w:tc>
          <w:tcPr>
            <w:tcW w:w="1441" w:type="dxa"/>
          </w:tcPr>
          <w:p w14:paraId="41ADDB4A"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School (start and finish times)</w:t>
            </w:r>
          </w:p>
        </w:tc>
        <w:tc>
          <w:tcPr>
            <w:tcW w:w="1670" w:type="dxa"/>
            <w:shd w:val="clear" w:color="auto" w:fill="auto"/>
          </w:tcPr>
          <w:p w14:paraId="45C27502"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70" w:type="dxa"/>
            <w:shd w:val="clear" w:color="auto" w:fill="auto"/>
          </w:tcPr>
          <w:p w14:paraId="500FA05F"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766" w:type="dxa"/>
            <w:shd w:val="clear" w:color="auto" w:fill="auto"/>
          </w:tcPr>
          <w:p w14:paraId="028843C4"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95" w:type="dxa"/>
            <w:shd w:val="clear" w:color="auto" w:fill="auto"/>
          </w:tcPr>
          <w:p w14:paraId="409C7538"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12" w:type="dxa"/>
            <w:shd w:val="clear" w:color="auto" w:fill="auto"/>
          </w:tcPr>
          <w:p w14:paraId="4D49B5F8"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r>
      <w:tr w:rsidR="003B2384" w:rsidRPr="003B2384" w14:paraId="3A3C9F3E" w14:textId="77777777" w:rsidTr="00F41C0D">
        <w:tc>
          <w:tcPr>
            <w:tcW w:w="1441" w:type="dxa"/>
          </w:tcPr>
          <w:p w14:paraId="0D8FF386"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AP etc must state where</w:t>
            </w:r>
          </w:p>
        </w:tc>
        <w:tc>
          <w:tcPr>
            <w:tcW w:w="1670" w:type="dxa"/>
            <w:shd w:val="clear" w:color="auto" w:fill="auto"/>
          </w:tcPr>
          <w:p w14:paraId="667E2302"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70" w:type="dxa"/>
            <w:shd w:val="clear" w:color="auto" w:fill="auto"/>
          </w:tcPr>
          <w:p w14:paraId="101200EF"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766" w:type="dxa"/>
            <w:shd w:val="clear" w:color="auto" w:fill="auto"/>
          </w:tcPr>
          <w:p w14:paraId="1DBA984F"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95" w:type="dxa"/>
            <w:shd w:val="clear" w:color="auto" w:fill="auto"/>
          </w:tcPr>
          <w:p w14:paraId="1A71CD1E"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12" w:type="dxa"/>
            <w:shd w:val="clear" w:color="auto" w:fill="auto"/>
          </w:tcPr>
          <w:p w14:paraId="1AD6B724"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r>
      <w:tr w:rsidR="003B2384" w:rsidRPr="003B2384" w14:paraId="14FE7A10" w14:textId="77777777" w:rsidTr="00F41C0D">
        <w:tc>
          <w:tcPr>
            <w:tcW w:w="1441" w:type="dxa"/>
          </w:tcPr>
          <w:p w14:paraId="42B5EC15"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t>Total number of hours</w:t>
            </w:r>
          </w:p>
        </w:tc>
        <w:tc>
          <w:tcPr>
            <w:tcW w:w="1670" w:type="dxa"/>
            <w:shd w:val="clear" w:color="auto" w:fill="auto"/>
          </w:tcPr>
          <w:p w14:paraId="582EC44F"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70" w:type="dxa"/>
            <w:shd w:val="clear" w:color="auto" w:fill="auto"/>
          </w:tcPr>
          <w:p w14:paraId="152DED02"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766" w:type="dxa"/>
            <w:shd w:val="clear" w:color="auto" w:fill="auto"/>
          </w:tcPr>
          <w:p w14:paraId="1DEA2531"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95" w:type="dxa"/>
            <w:shd w:val="clear" w:color="auto" w:fill="auto"/>
          </w:tcPr>
          <w:p w14:paraId="3AA19CDF"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c>
          <w:tcPr>
            <w:tcW w:w="1612" w:type="dxa"/>
            <w:shd w:val="clear" w:color="auto" w:fill="auto"/>
          </w:tcPr>
          <w:p w14:paraId="650BE935"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tc>
      </w:tr>
    </w:tbl>
    <w:p w14:paraId="019D6932" w14:textId="77777777" w:rsidR="003B2384" w:rsidRPr="003B2384" w:rsidRDefault="003B2384" w:rsidP="003B2384">
      <w:pPr>
        <w:suppressAutoHyphens w:val="0"/>
        <w:ind w:leftChars="0" w:left="0" w:firstLineChars="0" w:firstLine="0"/>
        <w:textDirection w:val="lrTb"/>
        <w:textAlignment w:val="auto"/>
        <w:outlineLvl w:val="9"/>
        <w:rPr>
          <w:rFonts w:ascii="Arial" w:hAnsi="Arial" w:cs="Arial"/>
          <w:position w:val="0"/>
          <w:lang w:eastAsia="en-US"/>
        </w:rPr>
      </w:pPr>
    </w:p>
    <w:p w14:paraId="0ED94B2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
          <w:position w:val="0"/>
          <w:sz w:val="28"/>
          <w:szCs w:val="28"/>
          <w:u w:val="single"/>
          <w:lang w:eastAsia="en-US"/>
        </w:rPr>
      </w:pPr>
      <w:r w:rsidRPr="003B2384">
        <w:rPr>
          <w:rFonts w:ascii="Arial" w:hAnsi="Arial" w:cs="Arial"/>
          <w:position w:val="0"/>
          <w:lang w:eastAsia="en-US"/>
        </w:rPr>
        <w:br w:type="page"/>
      </w:r>
      <w:r w:rsidRPr="003B2384">
        <w:rPr>
          <w:rFonts w:cs="Times New Roman"/>
          <w:b/>
          <w:position w:val="0"/>
          <w:sz w:val="28"/>
          <w:szCs w:val="28"/>
          <w:u w:val="single"/>
          <w:lang w:eastAsia="en-US"/>
        </w:rPr>
        <w:lastRenderedPageBreak/>
        <w:t>Parent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80"/>
        <w:gridCol w:w="154"/>
        <w:gridCol w:w="1310"/>
        <w:gridCol w:w="2361"/>
        <w:gridCol w:w="1136"/>
        <w:gridCol w:w="2835"/>
      </w:tblGrid>
      <w:tr w:rsidR="003B2384" w:rsidRPr="003B2384" w14:paraId="43233E27" w14:textId="77777777" w:rsidTr="00F41C0D">
        <w:trPr>
          <w:trHeight w:val="283"/>
        </w:trPr>
        <w:tc>
          <w:tcPr>
            <w:tcW w:w="1413" w:type="dxa"/>
            <w:shd w:val="clear" w:color="auto" w:fill="auto"/>
            <w:vAlign w:val="center"/>
          </w:tcPr>
          <w:p w14:paraId="4125D70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 xml:space="preserve">Title </w:t>
            </w:r>
          </w:p>
        </w:tc>
        <w:tc>
          <w:tcPr>
            <w:tcW w:w="834" w:type="dxa"/>
            <w:gridSpan w:val="2"/>
            <w:shd w:val="clear" w:color="auto" w:fill="auto"/>
            <w:vAlign w:val="center"/>
          </w:tcPr>
          <w:p w14:paraId="63B769D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c>
          <w:tcPr>
            <w:tcW w:w="1310" w:type="dxa"/>
            <w:shd w:val="clear" w:color="auto" w:fill="auto"/>
            <w:vAlign w:val="center"/>
          </w:tcPr>
          <w:p w14:paraId="0E6559E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Forename</w:t>
            </w:r>
          </w:p>
        </w:tc>
        <w:tc>
          <w:tcPr>
            <w:tcW w:w="2361" w:type="dxa"/>
            <w:shd w:val="clear" w:color="auto" w:fill="auto"/>
            <w:vAlign w:val="center"/>
          </w:tcPr>
          <w:p w14:paraId="61365D6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c>
          <w:tcPr>
            <w:tcW w:w="1136" w:type="dxa"/>
            <w:shd w:val="clear" w:color="auto" w:fill="auto"/>
            <w:vAlign w:val="center"/>
          </w:tcPr>
          <w:p w14:paraId="7DAA805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Surname</w:t>
            </w:r>
          </w:p>
        </w:tc>
        <w:tc>
          <w:tcPr>
            <w:tcW w:w="2835" w:type="dxa"/>
            <w:shd w:val="clear" w:color="auto" w:fill="auto"/>
            <w:vAlign w:val="center"/>
          </w:tcPr>
          <w:p w14:paraId="1109E1A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r w:rsidR="003B2384" w:rsidRPr="003B2384" w14:paraId="58DF95C4" w14:textId="77777777" w:rsidTr="00F41C0D">
        <w:trPr>
          <w:trHeight w:val="656"/>
        </w:trPr>
        <w:tc>
          <w:tcPr>
            <w:tcW w:w="1413" w:type="dxa"/>
            <w:shd w:val="clear" w:color="auto" w:fill="auto"/>
            <w:vAlign w:val="center"/>
          </w:tcPr>
          <w:p w14:paraId="3A1440A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Address</w:t>
            </w:r>
          </w:p>
        </w:tc>
        <w:tc>
          <w:tcPr>
            <w:tcW w:w="4505" w:type="dxa"/>
            <w:gridSpan w:val="4"/>
            <w:shd w:val="clear" w:color="auto" w:fill="auto"/>
            <w:vAlign w:val="center"/>
          </w:tcPr>
          <w:p w14:paraId="3600078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c>
          <w:tcPr>
            <w:tcW w:w="1136" w:type="dxa"/>
            <w:shd w:val="clear" w:color="auto" w:fill="auto"/>
            <w:vAlign w:val="center"/>
          </w:tcPr>
          <w:p w14:paraId="3A2D91D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Post Code</w:t>
            </w:r>
          </w:p>
        </w:tc>
        <w:tc>
          <w:tcPr>
            <w:tcW w:w="2835" w:type="dxa"/>
            <w:shd w:val="clear" w:color="auto" w:fill="auto"/>
            <w:vAlign w:val="center"/>
          </w:tcPr>
          <w:p w14:paraId="0141EAF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r w:rsidR="003B2384" w:rsidRPr="003B2384" w14:paraId="67A3DDF0" w14:textId="77777777" w:rsidTr="00F41C0D">
        <w:trPr>
          <w:trHeight w:val="283"/>
        </w:trPr>
        <w:tc>
          <w:tcPr>
            <w:tcW w:w="1413" w:type="dxa"/>
            <w:shd w:val="clear" w:color="auto" w:fill="auto"/>
            <w:vAlign w:val="center"/>
          </w:tcPr>
          <w:p w14:paraId="1481551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 xml:space="preserve">Tel No. </w:t>
            </w:r>
          </w:p>
        </w:tc>
        <w:tc>
          <w:tcPr>
            <w:tcW w:w="8476" w:type="dxa"/>
            <w:gridSpan w:val="6"/>
            <w:shd w:val="clear" w:color="auto" w:fill="auto"/>
            <w:vAlign w:val="center"/>
          </w:tcPr>
          <w:p w14:paraId="40AA7DA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r w:rsidR="003B2384" w:rsidRPr="003B2384" w14:paraId="2179DCD2" w14:textId="77777777" w:rsidTr="00F41C0D">
        <w:trPr>
          <w:trHeight w:val="283"/>
        </w:trPr>
        <w:tc>
          <w:tcPr>
            <w:tcW w:w="1413" w:type="dxa"/>
            <w:shd w:val="clear" w:color="auto" w:fill="auto"/>
            <w:vAlign w:val="center"/>
          </w:tcPr>
          <w:p w14:paraId="148631B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 xml:space="preserve">email </w:t>
            </w:r>
          </w:p>
        </w:tc>
        <w:tc>
          <w:tcPr>
            <w:tcW w:w="8476" w:type="dxa"/>
            <w:gridSpan w:val="6"/>
            <w:shd w:val="clear" w:color="auto" w:fill="auto"/>
            <w:vAlign w:val="center"/>
          </w:tcPr>
          <w:p w14:paraId="7B2DA75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r w:rsidR="003B2384" w:rsidRPr="003B2384" w14:paraId="1CE231D0" w14:textId="77777777" w:rsidTr="00F41C0D">
        <w:trPr>
          <w:trHeight w:val="283"/>
        </w:trPr>
        <w:tc>
          <w:tcPr>
            <w:tcW w:w="2093" w:type="dxa"/>
            <w:gridSpan w:val="2"/>
            <w:shd w:val="clear" w:color="auto" w:fill="auto"/>
            <w:vAlign w:val="center"/>
          </w:tcPr>
          <w:p w14:paraId="5B1935E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Relationship to Pupil</w:t>
            </w:r>
          </w:p>
        </w:tc>
        <w:tc>
          <w:tcPr>
            <w:tcW w:w="7796" w:type="dxa"/>
            <w:gridSpan w:val="5"/>
            <w:shd w:val="clear" w:color="auto" w:fill="auto"/>
            <w:vAlign w:val="center"/>
          </w:tcPr>
          <w:p w14:paraId="713517E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bl>
    <w:p w14:paraId="2C9DC40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
          <w:position w:val="0"/>
          <w:sz w:val="28"/>
          <w:szCs w:val="28"/>
          <w:u w:val="single"/>
          <w:lang w:eastAsia="en-US"/>
        </w:rPr>
      </w:pPr>
    </w:p>
    <w:p w14:paraId="3B75A3E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
          <w:position w:val="0"/>
          <w:sz w:val="28"/>
          <w:szCs w:val="28"/>
          <w:u w:val="single"/>
          <w:lang w:eastAsia="en-US"/>
        </w:rPr>
      </w:pPr>
      <w:r w:rsidRPr="003B2384">
        <w:rPr>
          <w:rFonts w:cs="Times New Roman"/>
          <w:b/>
          <w:position w:val="0"/>
          <w:sz w:val="28"/>
          <w:szCs w:val="28"/>
          <w:u w:val="single"/>
          <w:lang w:eastAsia="en-US"/>
        </w:rPr>
        <w:t>Parent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80"/>
        <w:gridCol w:w="154"/>
        <w:gridCol w:w="1310"/>
        <w:gridCol w:w="2361"/>
        <w:gridCol w:w="1136"/>
        <w:gridCol w:w="2835"/>
      </w:tblGrid>
      <w:tr w:rsidR="003B2384" w:rsidRPr="003B2384" w14:paraId="7FF885E3" w14:textId="77777777" w:rsidTr="00F41C0D">
        <w:trPr>
          <w:trHeight w:val="283"/>
        </w:trPr>
        <w:tc>
          <w:tcPr>
            <w:tcW w:w="1413" w:type="dxa"/>
            <w:shd w:val="clear" w:color="auto" w:fill="auto"/>
            <w:vAlign w:val="center"/>
          </w:tcPr>
          <w:p w14:paraId="2B1E5FB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 xml:space="preserve">Title </w:t>
            </w:r>
          </w:p>
        </w:tc>
        <w:tc>
          <w:tcPr>
            <w:tcW w:w="834" w:type="dxa"/>
            <w:gridSpan w:val="2"/>
            <w:shd w:val="clear" w:color="auto" w:fill="auto"/>
            <w:vAlign w:val="center"/>
          </w:tcPr>
          <w:p w14:paraId="474BA8A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c>
          <w:tcPr>
            <w:tcW w:w="1310" w:type="dxa"/>
            <w:shd w:val="clear" w:color="auto" w:fill="auto"/>
            <w:vAlign w:val="center"/>
          </w:tcPr>
          <w:p w14:paraId="3C92FEF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Forename</w:t>
            </w:r>
          </w:p>
        </w:tc>
        <w:tc>
          <w:tcPr>
            <w:tcW w:w="2361" w:type="dxa"/>
            <w:shd w:val="clear" w:color="auto" w:fill="auto"/>
            <w:vAlign w:val="center"/>
          </w:tcPr>
          <w:p w14:paraId="6E4B345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c>
          <w:tcPr>
            <w:tcW w:w="1136" w:type="dxa"/>
            <w:shd w:val="clear" w:color="auto" w:fill="auto"/>
            <w:vAlign w:val="center"/>
          </w:tcPr>
          <w:p w14:paraId="562326A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Surname</w:t>
            </w:r>
          </w:p>
        </w:tc>
        <w:tc>
          <w:tcPr>
            <w:tcW w:w="2835" w:type="dxa"/>
            <w:shd w:val="clear" w:color="auto" w:fill="auto"/>
            <w:vAlign w:val="center"/>
          </w:tcPr>
          <w:p w14:paraId="1D8E87B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r w:rsidR="003B2384" w:rsidRPr="003B2384" w14:paraId="23AB9D08" w14:textId="77777777" w:rsidTr="00F41C0D">
        <w:trPr>
          <w:trHeight w:val="514"/>
        </w:trPr>
        <w:tc>
          <w:tcPr>
            <w:tcW w:w="1413" w:type="dxa"/>
            <w:shd w:val="clear" w:color="auto" w:fill="auto"/>
            <w:vAlign w:val="center"/>
          </w:tcPr>
          <w:p w14:paraId="7C35479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Address</w:t>
            </w:r>
          </w:p>
        </w:tc>
        <w:tc>
          <w:tcPr>
            <w:tcW w:w="4505" w:type="dxa"/>
            <w:gridSpan w:val="4"/>
            <w:shd w:val="clear" w:color="auto" w:fill="auto"/>
            <w:vAlign w:val="center"/>
          </w:tcPr>
          <w:p w14:paraId="2307EB2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c>
          <w:tcPr>
            <w:tcW w:w="1136" w:type="dxa"/>
            <w:shd w:val="clear" w:color="auto" w:fill="auto"/>
            <w:vAlign w:val="center"/>
          </w:tcPr>
          <w:p w14:paraId="01D62BA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Post Code</w:t>
            </w:r>
          </w:p>
        </w:tc>
        <w:tc>
          <w:tcPr>
            <w:tcW w:w="2835" w:type="dxa"/>
            <w:shd w:val="clear" w:color="auto" w:fill="auto"/>
            <w:vAlign w:val="center"/>
          </w:tcPr>
          <w:p w14:paraId="1054E39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r w:rsidR="003B2384" w:rsidRPr="003B2384" w14:paraId="1AA8FB63" w14:textId="77777777" w:rsidTr="00F41C0D">
        <w:trPr>
          <w:trHeight w:val="283"/>
        </w:trPr>
        <w:tc>
          <w:tcPr>
            <w:tcW w:w="1413" w:type="dxa"/>
            <w:shd w:val="clear" w:color="auto" w:fill="auto"/>
            <w:vAlign w:val="center"/>
          </w:tcPr>
          <w:p w14:paraId="09B3F47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 xml:space="preserve">Tel No. </w:t>
            </w:r>
          </w:p>
        </w:tc>
        <w:tc>
          <w:tcPr>
            <w:tcW w:w="8476" w:type="dxa"/>
            <w:gridSpan w:val="6"/>
            <w:shd w:val="clear" w:color="auto" w:fill="auto"/>
            <w:vAlign w:val="center"/>
          </w:tcPr>
          <w:p w14:paraId="57B6CB7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r w:rsidR="003B2384" w:rsidRPr="003B2384" w14:paraId="4E82505E" w14:textId="77777777" w:rsidTr="00F41C0D">
        <w:trPr>
          <w:trHeight w:val="283"/>
        </w:trPr>
        <w:tc>
          <w:tcPr>
            <w:tcW w:w="1413" w:type="dxa"/>
            <w:shd w:val="clear" w:color="auto" w:fill="auto"/>
            <w:vAlign w:val="center"/>
          </w:tcPr>
          <w:p w14:paraId="5FC0C64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 xml:space="preserve">email </w:t>
            </w:r>
          </w:p>
        </w:tc>
        <w:tc>
          <w:tcPr>
            <w:tcW w:w="8476" w:type="dxa"/>
            <w:gridSpan w:val="6"/>
            <w:shd w:val="clear" w:color="auto" w:fill="auto"/>
            <w:vAlign w:val="center"/>
          </w:tcPr>
          <w:p w14:paraId="018460C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r w:rsidR="003B2384" w:rsidRPr="003B2384" w14:paraId="6BA5D798" w14:textId="77777777" w:rsidTr="00F41C0D">
        <w:trPr>
          <w:trHeight w:val="283"/>
        </w:trPr>
        <w:tc>
          <w:tcPr>
            <w:tcW w:w="2093" w:type="dxa"/>
            <w:gridSpan w:val="2"/>
            <w:shd w:val="clear" w:color="auto" w:fill="auto"/>
            <w:vAlign w:val="center"/>
          </w:tcPr>
          <w:p w14:paraId="7852135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r w:rsidRPr="003B2384">
              <w:rPr>
                <w:rFonts w:cs="Times New Roman"/>
                <w:bCs/>
                <w:position w:val="0"/>
                <w:szCs w:val="24"/>
                <w:lang w:eastAsia="en-US"/>
              </w:rPr>
              <w:t>Relationship to Pupil</w:t>
            </w:r>
          </w:p>
        </w:tc>
        <w:tc>
          <w:tcPr>
            <w:tcW w:w="7796" w:type="dxa"/>
            <w:gridSpan w:val="5"/>
            <w:shd w:val="clear" w:color="auto" w:fill="auto"/>
            <w:vAlign w:val="center"/>
          </w:tcPr>
          <w:p w14:paraId="7FBC08A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Cs/>
                <w:position w:val="0"/>
                <w:szCs w:val="24"/>
                <w:lang w:eastAsia="en-US"/>
              </w:rPr>
            </w:pPr>
          </w:p>
        </w:tc>
      </w:tr>
    </w:tbl>
    <w:p w14:paraId="544CE11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
          <w:position w:val="0"/>
          <w:sz w:val="28"/>
          <w:szCs w:val="28"/>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B2384" w:rsidRPr="003B2384" w14:paraId="1FA90632" w14:textId="77777777" w:rsidTr="00F41C0D">
        <w:trPr>
          <w:trHeight w:val="2298"/>
        </w:trPr>
        <w:tc>
          <w:tcPr>
            <w:tcW w:w="9854" w:type="dxa"/>
            <w:shd w:val="clear" w:color="auto" w:fill="auto"/>
          </w:tcPr>
          <w:p w14:paraId="24635D5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
                <w:bCs/>
                <w:position w:val="0"/>
                <w:lang w:eastAsia="en-US"/>
              </w:rPr>
            </w:pPr>
          </w:p>
          <w:p w14:paraId="12FF7D8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
                <w:bCs/>
                <w:position w:val="0"/>
                <w:lang w:eastAsia="en-US"/>
              </w:rPr>
            </w:pPr>
            <w:r w:rsidRPr="003B2384">
              <w:rPr>
                <w:rFonts w:cs="Times New Roman"/>
                <w:b/>
                <w:bCs/>
                <w:position w:val="0"/>
                <w:lang w:eastAsia="en-US"/>
              </w:rPr>
              <w:t>Any other comments relating to this part-time timetable including the pupil’s voice, the parent’s voice, the school voice and any other professional’s voice:</w:t>
            </w:r>
          </w:p>
          <w:p w14:paraId="6E7ECDF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cs="Times New Roman"/>
                <w:b/>
                <w:bCs/>
                <w:position w:val="0"/>
                <w:lang w:eastAsia="en-US"/>
              </w:rPr>
            </w:pPr>
          </w:p>
          <w:p w14:paraId="11AFC86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tc>
      </w:tr>
    </w:tbl>
    <w:p w14:paraId="325F64A9"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3B2384" w:rsidRPr="003B2384" w14:paraId="35E73764" w14:textId="77777777" w:rsidTr="00F41C0D">
        <w:trPr>
          <w:trHeight w:val="283"/>
        </w:trPr>
        <w:tc>
          <w:tcPr>
            <w:tcW w:w="4928" w:type="dxa"/>
            <w:shd w:val="clear" w:color="auto" w:fill="auto"/>
            <w:vAlign w:val="center"/>
          </w:tcPr>
          <w:p w14:paraId="10A57F97"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Date</w:t>
            </w:r>
            <w:r w:rsidRPr="003B2384">
              <w:rPr>
                <w:spacing w:val="-7"/>
                <w:position w:val="0"/>
                <w:lang w:eastAsia="en-US"/>
              </w:rPr>
              <w:t xml:space="preserve"> </w:t>
            </w:r>
            <w:r w:rsidRPr="003B2384">
              <w:rPr>
                <w:position w:val="0"/>
                <w:lang w:eastAsia="en-US"/>
              </w:rPr>
              <w:t>of</w:t>
            </w:r>
            <w:r w:rsidRPr="003B2384">
              <w:rPr>
                <w:spacing w:val="-7"/>
                <w:position w:val="0"/>
                <w:lang w:eastAsia="en-US"/>
              </w:rPr>
              <w:t xml:space="preserve"> </w:t>
            </w:r>
            <w:r w:rsidRPr="003B2384">
              <w:rPr>
                <w:position w:val="0"/>
                <w:lang w:eastAsia="en-US"/>
              </w:rPr>
              <w:t>me</w:t>
            </w:r>
            <w:r w:rsidRPr="003B2384">
              <w:rPr>
                <w:spacing w:val="1"/>
                <w:position w:val="0"/>
                <w:lang w:eastAsia="en-US"/>
              </w:rPr>
              <w:t>e</w:t>
            </w:r>
            <w:r w:rsidRPr="003B2384">
              <w:rPr>
                <w:position w:val="0"/>
                <w:lang w:eastAsia="en-US"/>
              </w:rPr>
              <w:t>ting</w:t>
            </w:r>
            <w:r w:rsidRPr="003B2384">
              <w:rPr>
                <w:spacing w:val="-7"/>
                <w:position w:val="0"/>
                <w:lang w:eastAsia="en-US"/>
              </w:rPr>
              <w:t xml:space="preserve"> </w:t>
            </w:r>
            <w:r w:rsidRPr="003B2384">
              <w:rPr>
                <w:position w:val="0"/>
                <w:lang w:eastAsia="en-US"/>
              </w:rPr>
              <w:t>agreei</w:t>
            </w:r>
            <w:r w:rsidRPr="003B2384">
              <w:rPr>
                <w:spacing w:val="-1"/>
                <w:position w:val="0"/>
                <w:lang w:eastAsia="en-US"/>
              </w:rPr>
              <w:t>n</w:t>
            </w:r>
            <w:r w:rsidRPr="003B2384">
              <w:rPr>
                <w:position w:val="0"/>
                <w:lang w:eastAsia="en-US"/>
              </w:rPr>
              <w:t>g</w:t>
            </w:r>
            <w:r w:rsidRPr="003B2384">
              <w:rPr>
                <w:spacing w:val="-7"/>
                <w:position w:val="0"/>
                <w:lang w:eastAsia="en-US"/>
              </w:rPr>
              <w:t xml:space="preserve"> </w:t>
            </w:r>
            <w:r w:rsidRPr="003B2384">
              <w:rPr>
                <w:position w:val="0"/>
                <w:lang w:eastAsia="en-US"/>
              </w:rPr>
              <w:t>the</w:t>
            </w:r>
            <w:r w:rsidRPr="003B2384">
              <w:rPr>
                <w:spacing w:val="-7"/>
                <w:position w:val="0"/>
                <w:lang w:eastAsia="en-US"/>
              </w:rPr>
              <w:t xml:space="preserve"> </w:t>
            </w:r>
            <w:r w:rsidRPr="003B2384">
              <w:rPr>
                <w:position w:val="0"/>
                <w:lang w:eastAsia="en-US"/>
              </w:rPr>
              <w:t>part-time timetable:</w:t>
            </w:r>
          </w:p>
        </w:tc>
        <w:tc>
          <w:tcPr>
            <w:tcW w:w="4961" w:type="dxa"/>
            <w:shd w:val="clear" w:color="auto" w:fill="auto"/>
            <w:vAlign w:val="center"/>
          </w:tcPr>
          <w:p w14:paraId="381C6F51"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tc>
      </w:tr>
      <w:tr w:rsidR="003B2384" w:rsidRPr="003B2384" w14:paraId="147EE752" w14:textId="77777777" w:rsidTr="00F41C0D">
        <w:trPr>
          <w:trHeight w:val="283"/>
        </w:trPr>
        <w:tc>
          <w:tcPr>
            <w:tcW w:w="4928" w:type="dxa"/>
            <w:shd w:val="clear" w:color="auto" w:fill="auto"/>
            <w:vAlign w:val="center"/>
          </w:tcPr>
          <w:p w14:paraId="0244BD51"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 xml:space="preserve">Who attended </w:t>
            </w:r>
            <w:proofErr w:type="gramStart"/>
            <w:r w:rsidRPr="003B2384">
              <w:rPr>
                <w:position w:val="0"/>
                <w:lang w:eastAsia="en-US"/>
              </w:rPr>
              <w:t>meeting ?</w:t>
            </w:r>
            <w:proofErr w:type="gramEnd"/>
          </w:p>
          <w:p w14:paraId="221F7291"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p>
          <w:p w14:paraId="2B7AE99D"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p>
        </w:tc>
        <w:tc>
          <w:tcPr>
            <w:tcW w:w="4961" w:type="dxa"/>
            <w:shd w:val="clear" w:color="auto" w:fill="auto"/>
            <w:vAlign w:val="center"/>
          </w:tcPr>
          <w:p w14:paraId="2560FAB6"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tc>
      </w:tr>
      <w:tr w:rsidR="003B2384" w:rsidRPr="003B2384" w14:paraId="7E49E097" w14:textId="77777777" w:rsidTr="00F41C0D">
        <w:trPr>
          <w:trHeight w:val="283"/>
        </w:trPr>
        <w:tc>
          <w:tcPr>
            <w:tcW w:w="4928" w:type="dxa"/>
            <w:shd w:val="clear" w:color="auto" w:fill="auto"/>
            <w:vAlign w:val="center"/>
          </w:tcPr>
          <w:p w14:paraId="637CE80A"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Start</w:t>
            </w:r>
            <w:r w:rsidRPr="003B2384">
              <w:rPr>
                <w:spacing w:val="-8"/>
                <w:position w:val="0"/>
                <w:lang w:eastAsia="en-US"/>
              </w:rPr>
              <w:t xml:space="preserve"> </w:t>
            </w:r>
            <w:r w:rsidRPr="003B2384">
              <w:rPr>
                <w:position w:val="0"/>
                <w:lang w:eastAsia="en-US"/>
              </w:rPr>
              <w:t>date</w:t>
            </w:r>
            <w:r w:rsidRPr="003B2384">
              <w:rPr>
                <w:spacing w:val="-7"/>
                <w:position w:val="0"/>
                <w:lang w:eastAsia="en-US"/>
              </w:rPr>
              <w:t xml:space="preserve"> </w:t>
            </w:r>
            <w:r w:rsidRPr="003B2384">
              <w:rPr>
                <w:position w:val="0"/>
                <w:lang w:eastAsia="en-US"/>
              </w:rPr>
              <w:t>of</w:t>
            </w:r>
            <w:r w:rsidRPr="003B2384">
              <w:rPr>
                <w:spacing w:val="-7"/>
                <w:position w:val="0"/>
                <w:lang w:eastAsia="en-US"/>
              </w:rPr>
              <w:t xml:space="preserve"> </w:t>
            </w:r>
            <w:r w:rsidRPr="003B2384">
              <w:rPr>
                <w:position w:val="0"/>
                <w:lang w:eastAsia="en-US"/>
              </w:rPr>
              <w:t>part-time</w:t>
            </w:r>
            <w:r w:rsidRPr="003B2384">
              <w:rPr>
                <w:spacing w:val="-7"/>
                <w:position w:val="0"/>
                <w:lang w:eastAsia="en-US"/>
              </w:rPr>
              <w:t xml:space="preserve"> </w:t>
            </w:r>
            <w:r w:rsidRPr="003B2384">
              <w:rPr>
                <w:position w:val="0"/>
                <w:lang w:eastAsia="en-US"/>
              </w:rPr>
              <w:t>timetable:</w:t>
            </w:r>
          </w:p>
        </w:tc>
        <w:tc>
          <w:tcPr>
            <w:tcW w:w="4961" w:type="dxa"/>
            <w:shd w:val="clear" w:color="auto" w:fill="auto"/>
            <w:vAlign w:val="center"/>
          </w:tcPr>
          <w:p w14:paraId="49DEAAC3"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tc>
      </w:tr>
      <w:tr w:rsidR="003B2384" w:rsidRPr="003B2384" w14:paraId="7B99032E" w14:textId="77777777" w:rsidTr="00F41C0D">
        <w:trPr>
          <w:trHeight w:val="283"/>
        </w:trPr>
        <w:tc>
          <w:tcPr>
            <w:tcW w:w="4928" w:type="dxa"/>
            <w:shd w:val="clear" w:color="auto" w:fill="auto"/>
            <w:vAlign w:val="center"/>
          </w:tcPr>
          <w:p w14:paraId="7339F451"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Review</w:t>
            </w:r>
            <w:r w:rsidRPr="003B2384">
              <w:rPr>
                <w:spacing w:val="-8"/>
                <w:position w:val="0"/>
                <w:lang w:eastAsia="en-US"/>
              </w:rPr>
              <w:t xml:space="preserve"> </w:t>
            </w:r>
            <w:r w:rsidRPr="003B2384">
              <w:rPr>
                <w:position w:val="0"/>
                <w:lang w:eastAsia="en-US"/>
              </w:rPr>
              <w:t>date</w:t>
            </w:r>
            <w:r w:rsidRPr="003B2384">
              <w:rPr>
                <w:spacing w:val="-7"/>
                <w:position w:val="0"/>
                <w:lang w:eastAsia="en-US"/>
              </w:rPr>
              <w:t xml:space="preserve"> </w:t>
            </w:r>
            <w:r w:rsidRPr="003B2384">
              <w:rPr>
                <w:position w:val="0"/>
                <w:lang w:eastAsia="en-US"/>
              </w:rPr>
              <w:t>of</w:t>
            </w:r>
            <w:r w:rsidRPr="003B2384">
              <w:rPr>
                <w:spacing w:val="-8"/>
                <w:position w:val="0"/>
                <w:lang w:eastAsia="en-US"/>
              </w:rPr>
              <w:t xml:space="preserve"> </w:t>
            </w:r>
            <w:r w:rsidRPr="003B2384">
              <w:rPr>
                <w:position w:val="0"/>
                <w:lang w:eastAsia="en-US"/>
              </w:rPr>
              <w:t>part-time</w:t>
            </w:r>
            <w:r w:rsidRPr="003B2384">
              <w:rPr>
                <w:spacing w:val="-8"/>
                <w:position w:val="0"/>
                <w:lang w:eastAsia="en-US"/>
              </w:rPr>
              <w:t xml:space="preserve"> </w:t>
            </w:r>
            <w:r w:rsidRPr="003B2384">
              <w:rPr>
                <w:position w:val="0"/>
                <w:lang w:eastAsia="en-US"/>
              </w:rPr>
              <w:t>timetable:</w:t>
            </w:r>
          </w:p>
        </w:tc>
        <w:tc>
          <w:tcPr>
            <w:tcW w:w="4961" w:type="dxa"/>
            <w:shd w:val="clear" w:color="auto" w:fill="auto"/>
            <w:vAlign w:val="center"/>
          </w:tcPr>
          <w:p w14:paraId="115EC42F"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tc>
      </w:tr>
      <w:tr w:rsidR="003B2384" w:rsidRPr="003B2384" w14:paraId="2163D2BB" w14:textId="77777777" w:rsidTr="00F41C0D">
        <w:trPr>
          <w:trHeight w:val="283"/>
        </w:trPr>
        <w:tc>
          <w:tcPr>
            <w:tcW w:w="4928" w:type="dxa"/>
            <w:shd w:val="clear" w:color="auto" w:fill="auto"/>
            <w:vAlign w:val="center"/>
          </w:tcPr>
          <w:p w14:paraId="381C002F"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End</w:t>
            </w:r>
            <w:r w:rsidRPr="003B2384">
              <w:rPr>
                <w:spacing w:val="-8"/>
                <w:position w:val="0"/>
                <w:lang w:eastAsia="en-US"/>
              </w:rPr>
              <w:t xml:space="preserve"> </w:t>
            </w:r>
            <w:r w:rsidRPr="003B2384">
              <w:rPr>
                <w:position w:val="0"/>
                <w:lang w:eastAsia="en-US"/>
              </w:rPr>
              <w:t>date</w:t>
            </w:r>
            <w:r w:rsidRPr="003B2384">
              <w:rPr>
                <w:spacing w:val="-7"/>
                <w:position w:val="0"/>
                <w:lang w:eastAsia="en-US"/>
              </w:rPr>
              <w:t xml:space="preserve"> </w:t>
            </w:r>
            <w:r w:rsidRPr="003B2384">
              <w:rPr>
                <w:position w:val="0"/>
                <w:lang w:eastAsia="en-US"/>
              </w:rPr>
              <w:t>of</w:t>
            </w:r>
            <w:r w:rsidRPr="003B2384">
              <w:rPr>
                <w:spacing w:val="-7"/>
                <w:position w:val="0"/>
                <w:lang w:eastAsia="en-US"/>
              </w:rPr>
              <w:t xml:space="preserve"> </w:t>
            </w:r>
            <w:r w:rsidRPr="003B2384">
              <w:rPr>
                <w:position w:val="0"/>
                <w:lang w:eastAsia="en-US"/>
              </w:rPr>
              <w:t>part-time</w:t>
            </w:r>
            <w:r w:rsidRPr="003B2384">
              <w:rPr>
                <w:spacing w:val="-7"/>
                <w:position w:val="0"/>
                <w:lang w:eastAsia="en-US"/>
              </w:rPr>
              <w:t xml:space="preserve"> </w:t>
            </w:r>
            <w:r w:rsidRPr="003B2384">
              <w:rPr>
                <w:position w:val="0"/>
                <w:lang w:eastAsia="en-US"/>
              </w:rPr>
              <w:t>timetable:</w:t>
            </w:r>
          </w:p>
          <w:p w14:paraId="253FEA4F"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This should be no later than 6 weeks after the start date and if no end date is stated we will automatically end the part time timetable on our records at the end of the half term</w:t>
            </w:r>
          </w:p>
        </w:tc>
        <w:tc>
          <w:tcPr>
            <w:tcW w:w="4961" w:type="dxa"/>
            <w:shd w:val="clear" w:color="auto" w:fill="auto"/>
            <w:vAlign w:val="center"/>
          </w:tcPr>
          <w:p w14:paraId="200CAD5F"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tc>
      </w:tr>
    </w:tbl>
    <w:p w14:paraId="0D9812C6"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rFonts w:ascii="Arial" w:hAnsi="Arial" w:cs="Arial"/>
          <w:position w:val="0"/>
          <w:lang w:eastAsia="en-US"/>
        </w:rPr>
      </w:pPr>
    </w:p>
    <w:p w14:paraId="1E14EA4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I</w:t>
      </w:r>
      <w:r w:rsidRPr="003B2384">
        <w:rPr>
          <w:spacing w:val="-5"/>
          <w:position w:val="0"/>
          <w:lang w:eastAsia="en-US"/>
        </w:rPr>
        <w:t xml:space="preserve"> </w:t>
      </w:r>
      <w:r w:rsidRPr="003B2384">
        <w:rPr>
          <w:position w:val="0"/>
          <w:lang w:eastAsia="en-US"/>
        </w:rPr>
        <w:t>understand</w:t>
      </w:r>
      <w:r w:rsidRPr="003B2384">
        <w:rPr>
          <w:spacing w:val="-6"/>
          <w:position w:val="0"/>
          <w:lang w:eastAsia="en-US"/>
        </w:rPr>
        <w:t xml:space="preserve"> </w:t>
      </w:r>
      <w:r w:rsidRPr="003B2384">
        <w:rPr>
          <w:position w:val="0"/>
          <w:lang w:eastAsia="en-US"/>
        </w:rPr>
        <w:t>my</w:t>
      </w:r>
      <w:r w:rsidRPr="003B2384">
        <w:rPr>
          <w:spacing w:val="-5"/>
          <w:position w:val="0"/>
          <w:lang w:eastAsia="en-US"/>
        </w:rPr>
        <w:t xml:space="preserve"> </w:t>
      </w:r>
      <w:r w:rsidRPr="003B2384">
        <w:rPr>
          <w:position w:val="0"/>
          <w:lang w:eastAsia="en-US"/>
        </w:rPr>
        <w:t>child</w:t>
      </w:r>
      <w:r w:rsidRPr="003B2384">
        <w:rPr>
          <w:spacing w:val="-5"/>
          <w:position w:val="0"/>
          <w:lang w:eastAsia="en-US"/>
        </w:rPr>
        <w:t xml:space="preserve"> </w:t>
      </w:r>
      <w:r w:rsidRPr="003B2384">
        <w:rPr>
          <w:position w:val="0"/>
          <w:lang w:eastAsia="en-US"/>
        </w:rPr>
        <w:t>has</w:t>
      </w:r>
      <w:r w:rsidRPr="003B2384">
        <w:rPr>
          <w:spacing w:val="-5"/>
          <w:position w:val="0"/>
          <w:lang w:eastAsia="en-US"/>
        </w:rPr>
        <w:t xml:space="preserve"> </w:t>
      </w:r>
      <w:r w:rsidRPr="003B2384">
        <w:rPr>
          <w:position w:val="0"/>
          <w:lang w:eastAsia="en-US"/>
        </w:rPr>
        <w:t>been</w:t>
      </w:r>
      <w:r w:rsidRPr="003B2384">
        <w:rPr>
          <w:spacing w:val="-5"/>
          <w:position w:val="0"/>
          <w:lang w:eastAsia="en-US"/>
        </w:rPr>
        <w:t xml:space="preserve"> </w:t>
      </w:r>
      <w:r w:rsidRPr="003B2384">
        <w:rPr>
          <w:position w:val="0"/>
          <w:lang w:eastAsia="en-US"/>
        </w:rPr>
        <w:t>placed</w:t>
      </w:r>
      <w:r w:rsidRPr="003B2384">
        <w:rPr>
          <w:spacing w:val="-5"/>
          <w:position w:val="0"/>
          <w:lang w:eastAsia="en-US"/>
        </w:rPr>
        <w:t xml:space="preserve"> </w:t>
      </w:r>
      <w:r w:rsidRPr="003B2384">
        <w:rPr>
          <w:position w:val="0"/>
          <w:lang w:eastAsia="en-US"/>
        </w:rPr>
        <w:t>on</w:t>
      </w:r>
      <w:r w:rsidRPr="003B2384">
        <w:rPr>
          <w:spacing w:val="-5"/>
          <w:position w:val="0"/>
          <w:lang w:eastAsia="en-US"/>
        </w:rPr>
        <w:t xml:space="preserve"> </w:t>
      </w:r>
      <w:r w:rsidRPr="003B2384">
        <w:rPr>
          <w:position w:val="0"/>
          <w:lang w:eastAsia="en-US"/>
        </w:rPr>
        <w:t>a</w:t>
      </w:r>
      <w:r w:rsidRPr="003B2384">
        <w:rPr>
          <w:spacing w:val="-4"/>
          <w:position w:val="0"/>
          <w:lang w:eastAsia="en-US"/>
        </w:rPr>
        <w:t xml:space="preserve"> </w:t>
      </w:r>
      <w:r w:rsidRPr="003B2384">
        <w:rPr>
          <w:position w:val="0"/>
          <w:lang w:eastAsia="en-US"/>
        </w:rPr>
        <w:t>par</w:t>
      </w:r>
      <w:r w:rsidRPr="003B2384">
        <w:rPr>
          <w:spacing w:val="-1"/>
          <w:position w:val="0"/>
          <w:lang w:eastAsia="en-US"/>
        </w:rPr>
        <w:t>t</w:t>
      </w:r>
      <w:r w:rsidRPr="003B2384">
        <w:rPr>
          <w:position w:val="0"/>
          <w:lang w:eastAsia="en-US"/>
        </w:rPr>
        <w:t>-time</w:t>
      </w:r>
      <w:r w:rsidRPr="003B2384">
        <w:rPr>
          <w:spacing w:val="-5"/>
          <w:position w:val="0"/>
          <w:lang w:eastAsia="en-US"/>
        </w:rPr>
        <w:t xml:space="preserve"> </w:t>
      </w:r>
      <w:r w:rsidRPr="003B2384">
        <w:rPr>
          <w:position w:val="0"/>
          <w:lang w:eastAsia="en-US"/>
        </w:rPr>
        <w:t>timet</w:t>
      </w:r>
      <w:r w:rsidRPr="003B2384">
        <w:rPr>
          <w:spacing w:val="1"/>
          <w:position w:val="0"/>
          <w:lang w:eastAsia="en-US"/>
        </w:rPr>
        <w:t>a</w:t>
      </w:r>
      <w:r w:rsidRPr="003B2384">
        <w:rPr>
          <w:position w:val="0"/>
          <w:lang w:eastAsia="en-US"/>
        </w:rPr>
        <w:t>ble</w:t>
      </w:r>
      <w:r w:rsidRPr="003B2384">
        <w:rPr>
          <w:spacing w:val="-5"/>
          <w:position w:val="0"/>
          <w:lang w:eastAsia="en-US"/>
        </w:rPr>
        <w:t xml:space="preserve"> </w:t>
      </w:r>
      <w:r w:rsidRPr="003B2384">
        <w:rPr>
          <w:position w:val="0"/>
          <w:lang w:eastAsia="en-US"/>
        </w:rPr>
        <w:t>for</w:t>
      </w:r>
      <w:r w:rsidRPr="003B2384">
        <w:rPr>
          <w:spacing w:val="-5"/>
          <w:position w:val="0"/>
          <w:lang w:eastAsia="en-US"/>
        </w:rPr>
        <w:t xml:space="preserve"> </w:t>
      </w:r>
      <w:r w:rsidRPr="003B2384">
        <w:rPr>
          <w:position w:val="0"/>
          <w:lang w:eastAsia="en-US"/>
        </w:rPr>
        <w:t>a</w:t>
      </w:r>
      <w:r w:rsidRPr="003B2384">
        <w:rPr>
          <w:spacing w:val="-5"/>
          <w:position w:val="0"/>
          <w:lang w:eastAsia="en-US"/>
        </w:rPr>
        <w:t xml:space="preserve"> </w:t>
      </w:r>
      <w:r w:rsidRPr="003B2384">
        <w:rPr>
          <w:position w:val="0"/>
          <w:lang w:eastAsia="en-US"/>
        </w:rPr>
        <w:t>limited</w:t>
      </w:r>
      <w:r w:rsidRPr="003B2384">
        <w:rPr>
          <w:spacing w:val="-5"/>
          <w:position w:val="0"/>
          <w:lang w:eastAsia="en-US"/>
        </w:rPr>
        <w:t xml:space="preserve"> </w:t>
      </w:r>
      <w:r w:rsidRPr="003B2384">
        <w:rPr>
          <w:position w:val="0"/>
          <w:lang w:eastAsia="en-US"/>
        </w:rPr>
        <w:t xml:space="preserve">period and will be marked absent (C2) for any sessions when not in school </w:t>
      </w:r>
    </w:p>
    <w:p w14:paraId="236D8AE7"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bCs/>
          <w:position w:val="0"/>
          <w:lang w:eastAsia="en-US"/>
        </w:rPr>
      </w:pPr>
      <w:r w:rsidRPr="003B2384">
        <w:rPr>
          <w:bCs/>
          <w:position w:val="0"/>
          <w:lang w:eastAsia="en-US"/>
        </w:rPr>
        <w:t>I</w:t>
      </w:r>
      <w:r w:rsidRPr="003B2384">
        <w:rPr>
          <w:bCs/>
          <w:spacing w:val="-6"/>
          <w:position w:val="0"/>
          <w:lang w:eastAsia="en-US"/>
        </w:rPr>
        <w:t xml:space="preserve"> </w:t>
      </w:r>
      <w:r w:rsidRPr="003B2384">
        <w:rPr>
          <w:bCs/>
          <w:position w:val="0"/>
          <w:lang w:eastAsia="en-US"/>
        </w:rPr>
        <w:t>have</w:t>
      </w:r>
      <w:r w:rsidRPr="003B2384">
        <w:rPr>
          <w:bCs/>
          <w:spacing w:val="-5"/>
          <w:position w:val="0"/>
          <w:lang w:eastAsia="en-US"/>
        </w:rPr>
        <w:t xml:space="preserve"> </w:t>
      </w:r>
      <w:r w:rsidRPr="003B2384">
        <w:rPr>
          <w:bCs/>
          <w:position w:val="0"/>
          <w:lang w:eastAsia="en-US"/>
        </w:rPr>
        <w:t>discussed</w:t>
      </w:r>
      <w:r w:rsidRPr="003B2384">
        <w:rPr>
          <w:bCs/>
          <w:spacing w:val="-6"/>
          <w:position w:val="0"/>
          <w:lang w:eastAsia="en-US"/>
        </w:rPr>
        <w:t xml:space="preserve"> </w:t>
      </w:r>
      <w:r w:rsidRPr="003B2384">
        <w:rPr>
          <w:bCs/>
          <w:position w:val="0"/>
          <w:lang w:eastAsia="en-US"/>
        </w:rPr>
        <w:t>the</w:t>
      </w:r>
      <w:r w:rsidRPr="003B2384">
        <w:rPr>
          <w:bCs/>
          <w:spacing w:val="-5"/>
          <w:position w:val="0"/>
          <w:lang w:eastAsia="en-US"/>
        </w:rPr>
        <w:t xml:space="preserve"> </w:t>
      </w:r>
      <w:r w:rsidRPr="003B2384">
        <w:rPr>
          <w:bCs/>
          <w:position w:val="0"/>
          <w:lang w:eastAsia="en-US"/>
        </w:rPr>
        <w:t>matter</w:t>
      </w:r>
      <w:r w:rsidRPr="003B2384">
        <w:rPr>
          <w:bCs/>
          <w:spacing w:val="-6"/>
          <w:position w:val="0"/>
          <w:lang w:eastAsia="en-US"/>
        </w:rPr>
        <w:t xml:space="preserve"> </w:t>
      </w:r>
      <w:r w:rsidRPr="003B2384">
        <w:rPr>
          <w:bCs/>
          <w:position w:val="0"/>
          <w:lang w:eastAsia="en-US"/>
        </w:rPr>
        <w:t>ful</w:t>
      </w:r>
      <w:r w:rsidRPr="003B2384">
        <w:rPr>
          <w:bCs/>
          <w:spacing w:val="1"/>
          <w:position w:val="0"/>
          <w:lang w:eastAsia="en-US"/>
        </w:rPr>
        <w:t>l</w:t>
      </w:r>
      <w:r w:rsidRPr="003B2384">
        <w:rPr>
          <w:bCs/>
          <w:position w:val="0"/>
          <w:lang w:eastAsia="en-US"/>
        </w:rPr>
        <w:t>y</w:t>
      </w:r>
      <w:r w:rsidRPr="003B2384">
        <w:rPr>
          <w:bCs/>
          <w:spacing w:val="-5"/>
          <w:position w:val="0"/>
          <w:lang w:eastAsia="en-US"/>
        </w:rPr>
        <w:t xml:space="preserve"> </w:t>
      </w:r>
      <w:r w:rsidRPr="003B2384">
        <w:rPr>
          <w:bCs/>
          <w:position w:val="0"/>
          <w:lang w:eastAsia="en-US"/>
        </w:rPr>
        <w:t>with</w:t>
      </w:r>
      <w:r w:rsidRPr="003B2384">
        <w:rPr>
          <w:bCs/>
          <w:spacing w:val="-6"/>
          <w:position w:val="0"/>
          <w:lang w:eastAsia="en-US"/>
        </w:rPr>
        <w:t xml:space="preserve"> </w:t>
      </w:r>
      <w:r w:rsidRPr="003B2384">
        <w:rPr>
          <w:bCs/>
          <w:position w:val="0"/>
          <w:lang w:eastAsia="en-US"/>
        </w:rPr>
        <w:t>the</w:t>
      </w:r>
      <w:r w:rsidRPr="003B2384">
        <w:rPr>
          <w:bCs/>
          <w:spacing w:val="-5"/>
          <w:position w:val="0"/>
          <w:lang w:eastAsia="en-US"/>
        </w:rPr>
        <w:t xml:space="preserve"> </w:t>
      </w:r>
      <w:r w:rsidRPr="003B2384">
        <w:rPr>
          <w:bCs/>
          <w:position w:val="0"/>
          <w:lang w:eastAsia="en-US"/>
        </w:rPr>
        <w:t>school</w:t>
      </w:r>
      <w:r w:rsidRPr="003B2384">
        <w:rPr>
          <w:bCs/>
          <w:spacing w:val="-6"/>
          <w:position w:val="0"/>
          <w:lang w:eastAsia="en-US"/>
        </w:rPr>
        <w:t xml:space="preserve"> </w:t>
      </w:r>
      <w:r w:rsidRPr="003B2384">
        <w:rPr>
          <w:bCs/>
          <w:position w:val="0"/>
          <w:lang w:eastAsia="en-US"/>
        </w:rPr>
        <w:t>and</w:t>
      </w:r>
      <w:r w:rsidRPr="003B2384">
        <w:rPr>
          <w:bCs/>
          <w:spacing w:val="-5"/>
          <w:position w:val="0"/>
          <w:lang w:eastAsia="en-US"/>
        </w:rPr>
        <w:t xml:space="preserve"> </w:t>
      </w:r>
      <w:r w:rsidRPr="003B2384">
        <w:rPr>
          <w:bCs/>
          <w:position w:val="0"/>
          <w:lang w:eastAsia="en-US"/>
        </w:rPr>
        <w:t>agree,</w:t>
      </w:r>
      <w:r w:rsidRPr="003B2384">
        <w:rPr>
          <w:bCs/>
          <w:spacing w:val="-6"/>
          <w:position w:val="0"/>
          <w:lang w:eastAsia="en-US"/>
        </w:rPr>
        <w:t xml:space="preserve"> </w:t>
      </w:r>
      <w:r w:rsidRPr="003B2384">
        <w:rPr>
          <w:bCs/>
          <w:position w:val="0"/>
          <w:lang w:eastAsia="en-US"/>
        </w:rPr>
        <w:t>during</w:t>
      </w:r>
      <w:r w:rsidRPr="003B2384">
        <w:rPr>
          <w:bCs/>
          <w:spacing w:val="-5"/>
          <w:position w:val="0"/>
          <w:lang w:eastAsia="en-US"/>
        </w:rPr>
        <w:t xml:space="preserve"> </w:t>
      </w:r>
      <w:r w:rsidRPr="003B2384">
        <w:rPr>
          <w:bCs/>
          <w:position w:val="0"/>
          <w:lang w:eastAsia="en-US"/>
        </w:rPr>
        <w:t>the</w:t>
      </w:r>
      <w:r w:rsidRPr="003B2384">
        <w:rPr>
          <w:bCs/>
          <w:spacing w:val="-6"/>
          <w:position w:val="0"/>
          <w:lang w:eastAsia="en-US"/>
        </w:rPr>
        <w:t xml:space="preserve"> </w:t>
      </w:r>
      <w:r w:rsidRPr="003B2384">
        <w:rPr>
          <w:bCs/>
          <w:position w:val="0"/>
          <w:lang w:eastAsia="en-US"/>
        </w:rPr>
        <w:t>period</w:t>
      </w:r>
      <w:r w:rsidRPr="003B2384">
        <w:rPr>
          <w:bCs/>
          <w:spacing w:val="-5"/>
          <w:position w:val="0"/>
          <w:lang w:eastAsia="en-US"/>
        </w:rPr>
        <w:t xml:space="preserve"> </w:t>
      </w:r>
      <w:r w:rsidRPr="003B2384">
        <w:rPr>
          <w:bCs/>
          <w:position w:val="0"/>
          <w:lang w:eastAsia="en-US"/>
        </w:rPr>
        <w:t>of</w:t>
      </w:r>
      <w:r w:rsidRPr="003B2384">
        <w:rPr>
          <w:bCs/>
          <w:spacing w:val="-6"/>
          <w:position w:val="0"/>
          <w:lang w:eastAsia="en-US"/>
        </w:rPr>
        <w:t xml:space="preserve"> </w:t>
      </w:r>
      <w:r w:rsidRPr="003B2384">
        <w:rPr>
          <w:bCs/>
          <w:position w:val="0"/>
          <w:lang w:eastAsia="en-US"/>
        </w:rPr>
        <w:t>the</w:t>
      </w:r>
      <w:r w:rsidRPr="003B2384">
        <w:rPr>
          <w:bCs/>
          <w:spacing w:val="-5"/>
          <w:position w:val="0"/>
          <w:lang w:eastAsia="en-US"/>
        </w:rPr>
        <w:t xml:space="preserve"> </w:t>
      </w:r>
      <w:r w:rsidRPr="003B2384">
        <w:rPr>
          <w:bCs/>
          <w:position w:val="0"/>
          <w:lang w:eastAsia="en-US"/>
        </w:rPr>
        <w:t>part-time</w:t>
      </w:r>
      <w:r w:rsidRPr="003B2384">
        <w:rPr>
          <w:bCs/>
          <w:w w:val="99"/>
          <w:position w:val="0"/>
          <w:lang w:eastAsia="en-US"/>
        </w:rPr>
        <w:t xml:space="preserve"> </w:t>
      </w:r>
      <w:r w:rsidRPr="003B2384">
        <w:rPr>
          <w:bCs/>
          <w:position w:val="0"/>
          <w:lang w:eastAsia="en-US"/>
        </w:rPr>
        <w:t>timetable</w:t>
      </w:r>
      <w:r w:rsidRPr="003B2384">
        <w:rPr>
          <w:bCs/>
          <w:spacing w:val="-13"/>
          <w:position w:val="0"/>
          <w:lang w:eastAsia="en-US"/>
        </w:rPr>
        <w:t xml:space="preserve"> </w:t>
      </w:r>
      <w:r w:rsidRPr="003B2384">
        <w:rPr>
          <w:bCs/>
          <w:position w:val="0"/>
          <w:lang w:eastAsia="en-US"/>
        </w:rPr>
        <w:t>to:</w:t>
      </w:r>
    </w:p>
    <w:p w14:paraId="3C768E38" w14:textId="77777777" w:rsidR="003B2384" w:rsidRPr="003B2384" w:rsidRDefault="003B2384" w:rsidP="003B2384">
      <w:pPr>
        <w:widowControl w:val="0"/>
        <w:numPr>
          <w:ilvl w:val="0"/>
          <w:numId w:val="32"/>
        </w:numPr>
        <w:suppressAutoHyphens w:val="0"/>
        <w:spacing w:after="0" w:line="240" w:lineRule="auto"/>
        <w:ind w:leftChars="0" w:left="284" w:firstLineChars="0" w:hanging="284"/>
        <w:textDirection w:val="lrTb"/>
        <w:textAlignment w:val="auto"/>
        <w:outlineLvl w:val="9"/>
        <w:rPr>
          <w:position w:val="0"/>
          <w:lang w:eastAsia="en-US"/>
        </w:rPr>
      </w:pPr>
      <w:r w:rsidRPr="003B2384">
        <w:rPr>
          <w:position w:val="0"/>
          <w:lang w:eastAsia="en-US"/>
        </w:rPr>
        <w:t>take</w:t>
      </w:r>
      <w:r w:rsidRPr="003B2384">
        <w:rPr>
          <w:spacing w:val="-6"/>
          <w:position w:val="0"/>
          <w:lang w:eastAsia="en-US"/>
        </w:rPr>
        <w:t xml:space="preserve"> </w:t>
      </w:r>
      <w:r w:rsidRPr="003B2384">
        <w:rPr>
          <w:position w:val="0"/>
          <w:lang w:eastAsia="en-US"/>
        </w:rPr>
        <w:t>full</w:t>
      </w:r>
      <w:r w:rsidRPr="003B2384">
        <w:rPr>
          <w:spacing w:val="-6"/>
          <w:position w:val="0"/>
          <w:lang w:eastAsia="en-US"/>
        </w:rPr>
        <w:t xml:space="preserve"> </w:t>
      </w:r>
      <w:r w:rsidRPr="003B2384">
        <w:rPr>
          <w:position w:val="0"/>
          <w:lang w:eastAsia="en-US"/>
        </w:rPr>
        <w:t>r</w:t>
      </w:r>
      <w:r w:rsidRPr="003B2384">
        <w:rPr>
          <w:spacing w:val="-1"/>
          <w:position w:val="0"/>
          <w:lang w:eastAsia="en-US"/>
        </w:rPr>
        <w:t>e</w:t>
      </w:r>
      <w:r w:rsidRPr="003B2384">
        <w:rPr>
          <w:position w:val="0"/>
          <w:lang w:eastAsia="en-US"/>
        </w:rPr>
        <w:t>sponsibility</w:t>
      </w:r>
      <w:r w:rsidRPr="003B2384">
        <w:rPr>
          <w:spacing w:val="-6"/>
          <w:position w:val="0"/>
          <w:lang w:eastAsia="en-US"/>
        </w:rPr>
        <w:t xml:space="preserve"> </w:t>
      </w:r>
      <w:r w:rsidRPr="003B2384">
        <w:rPr>
          <w:position w:val="0"/>
          <w:lang w:eastAsia="en-US"/>
        </w:rPr>
        <w:t>for</w:t>
      </w:r>
      <w:r w:rsidRPr="003B2384">
        <w:rPr>
          <w:spacing w:val="-6"/>
          <w:position w:val="0"/>
          <w:lang w:eastAsia="en-US"/>
        </w:rPr>
        <w:t xml:space="preserve"> </w:t>
      </w:r>
      <w:r w:rsidRPr="003B2384">
        <w:rPr>
          <w:position w:val="0"/>
          <w:lang w:eastAsia="en-US"/>
        </w:rPr>
        <w:t>my</w:t>
      </w:r>
      <w:r w:rsidRPr="003B2384">
        <w:rPr>
          <w:spacing w:val="-5"/>
          <w:position w:val="0"/>
          <w:lang w:eastAsia="en-US"/>
        </w:rPr>
        <w:t xml:space="preserve"> </w:t>
      </w:r>
      <w:r w:rsidRPr="003B2384">
        <w:rPr>
          <w:position w:val="0"/>
          <w:lang w:eastAsia="en-US"/>
        </w:rPr>
        <w:t>child when they are not in school</w:t>
      </w:r>
    </w:p>
    <w:p w14:paraId="2B3ACD11" w14:textId="77777777" w:rsidR="003B2384" w:rsidRPr="003B2384" w:rsidRDefault="003B2384" w:rsidP="003B2384">
      <w:pPr>
        <w:widowControl w:val="0"/>
        <w:numPr>
          <w:ilvl w:val="0"/>
          <w:numId w:val="32"/>
        </w:numPr>
        <w:suppressAutoHyphens w:val="0"/>
        <w:spacing w:after="0" w:line="240" w:lineRule="auto"/>
        <w:ind w:leftChars="0" w:left="284" w:firstLineChars="0" w:hanging="284"/>
        <w:textDirection w:val="lrTb"/>
        <w:textAlignment w:val="auto"/>
        <w:outlineLvl w:val="9"/>
        <w:rPr>
          <w:position w:val="0"/>
          <w:lang w:eastAsia="en-US"/>
        </w:rPr>
      </w:pPr>
      <w:r w:rsidRPr="003B2384">
        <w:rPr>
          <w:position w:val="0"/>
          <w:lang w:eastAsia="en-US"/>
        </w:rPr>
        <w:t>ensure</w:t>
      </w:r>
      <w:r w:rsidRPr="003B2384">
        <w:rPr>
          <w:spacing w:val="-6"/>
          <w:position w:val="0"/>
          <w:lang w:eastAsia="en-US"/>
        </w:rPr>
        <w:t xml:space="preserve"> </w:t>
      </w:r>
      <w:r w:rsidRPr="003B2384">
        <w:rPr>
          <w:position w:val="0"/>
          <w:lang w:eastAsia="en-US"/>
        </w:rPr>
        <w:t>there is a regular</w:t>
      </w:r>
      <w:r w:rsidRPr="003B2384">
        <w:rPr>
          <w:spacing w:val="-6"/>
          <w:position w:val="0"/>
          <w:lang w:eastAsia="en-US"/>
        </w:rPr>
        <w:t xml:space="preserve"> </w:t>
      </w:r>
      <w:r w:rsidRPr="003B2384">
        <w:rPr>
          <w:position w:val="0"/>
          <w:lang w:eastAsia="en-US"/>
        </w:rPr>
        <w:t>flow of communication</w:t>
      </w:r>
      <w:r w:rsidRPr="003B2384">
        <w:rPr>
          <w:spacing w:val="-5"/>
          <w:position w:val="0"/>
          <w:lang w:eastAsia="en-US"/>
        </w:rPr>
        <w:t xml:space="preserve"> </w:t>
      </w:r>
      <w:r w:rsidRPr="003B2384">
        <w:rPr>
          <w:spacing w:val="-1"/>
          <w:position w:val="0"/>
          <w:lang w:eastAsia="en-US"/>
        </w:rPr>
        <w:t>b</w:t>
      </w:r>
      <w:r w:rsidRPr="003B2384">
        <w:rPr>
          <w:position w:val="0"/>
          <w:lang w:eastAsia="en-US"/>
        </w:rPr>
        <w:t>etween</w:t>
      </w:r>
      <w:r w:rsidRPr="003B2384">
        <w:rPr>
          <w:spacing w:val="-6"/>
          <w:position w:val="0"/>
          <w:lang w:eastAsia="en-US"/>
        </w:rPr>
        <w:t xml:space="preserve"> </w:t>
      </w:r>
      <w:r w:rsidRPr="003B2384">
        <w:rPr>
          <w:position w:val="0"/>
          <w:lang w:eastAsia="en-US"/>
        </w:rPr>
        <w:t>sc</w:t>
      </w:r>
      <w:r w:rsidRPr="003B2384">
        <w:rPr>
          <w:spacing w:val="-1"/>
          <w:position w:val="0"/>
          <w:lang w:eastAsia="en-US"/>
        </w:rPr>
        <w:t>h</w:t>
      </w:r>
      <w:r w:rsidRPr="003B2384">
        <w:rPr>
          <w:position w:val="0"/>
          <w:lang w:eastAsia="en-US"/>
        </w:rPr>
        <w:t>ool</w:t>
      </w:r>
      <w:r w:rsidRPr="003B2384">
        <w:rPr>
          <w:spacing w:val="-5"/>
          <w:position w:val="0"/>
          <w:lang w:eastAsia="en-US"/>
        </w:rPr>
        <w:t xml:space="preserve"> </w:t>
      </w:r>
      <w:r w:rsidRPr="003B2384">
        <w:rPr>
          <w:position w:val="0"/>
          <w:lang w:eastAsia="en-US"/>
        </w:rPr>
        <w:t>and</w:t>
      </w:r>
      <w:r w:rsidRPr="003B2384">
        <w:rPr>
          <w:spacing w:val="-6"/>
          <w:position w:val="0"/>
          <w:lang w:eastAsia="en-US"/>
        </w:rPr>
        <w:t xml:space="preserve"> </w:t>
      </w:r>
      <w:r w:rsidRPr="003B2384">
        <w:rPr>
          <w:position w:val="0"/>
          <w:lang w:eastAsia="en-US"/>
        </w:rPr>
        <w:t>home</w:t>
      </w:r>
      <w:r w:rsidRPr="003B2384">
        <w:rPr>
          <w:spacing w:val="-5"/>
          <w:position w:val="0"/>
          <w:lang w:eastAsia="en-US"/>
        </w:rPr>
        <w:t xml:space="preserve"> </w:t>
      </w:r>
    </w:p>
    <w:p w14:paraId="09D9CD09" w14:textId="77777777" w:rsidR="003B2384" w:rsidRPr="003B2384" w:rsidRDefault="003B2384" w:rsidP="003B2384">
      <w:pPr>
        <w:widowControl w:val="0"/>
        <w:numPr>
          <w:ilvl w:val="0"/>
          <w:numId w:val="32"/>
        </w:numPr>
        <w:suppressAutoHyphens w:val="0"/>
        <w:spacing w:after="0" w:line="240" w:lineRule="auto"/>
        <w:ind w:leftChars="0" w:left="284" w:firstLineChars="0" w:hanging="284"/>
        <w:textDirection w:val="lrTb"/>
        <w:textAlignment w:val="auto"/>
        <w:outlineLvl w:val="9"/>
        <w:rPr>
          <w:position w:val="0"/>
          <w:lang w:eastAsia="en-US"/>
        </w:rPr>
      </w:pPr>
      <w:r w:rsidRPr="003B2384">
        <w:rPr>
          <w:position w:val="0"/>
          <w:lang w:eastAsia="en-US"/>
        </w:rPr>
        <w:t>take</w:t>
      </w:r>
      <w:r w:rsidRPr="003B2384">
        <w:rPr>
          <w:spacing w:val="-5"/>
          <w:position w:val="0"/>
          <w:lang w:eastAsia="en-US"/>
        </w:rPr>
        <w:t xml:space="preserve"> </w:t>
      </w:r>
      <w:r w:rsidRPr="003B2384">
        <w:rPr>
          <w:position w:val="0"/>
          <w:lang w:eastAsia="en-US"/>
        </w:rPr>
        <w:t>full</w:t>
      </w:r>
      <w:r w:rsidRPr="003B2384">
        <w:rPr>
          <w:spacing w:val="-5"/>
          <w:position w:val="0"/>
          <w:lang w:eastAsia="en-US"/>
        </w:rPr>
        <w:t xml:space="preserve"> </w:t>
      </w:r>
      <w:r w:rsidRPr="003B2384">
        <w:rPr>
          <w:position w:val="0"/>
          <w:lang w:eastAsia="en-US"/>
        </w:rPr>
        <w:t>r</w:t>
      </w:r>
      <w:r w:rsidRPr="003B2384">
        <w:rPr>
          <w:spacing w:val="-1"/>
          <w:position w:val="0"/>
          <w:lang w:eastAsia="en-US"/>
        </w:rPr>
        <w:t>e</w:t>
      </w:r>
      <w:r w:rsidRPr="003B2384">
        <w:rPr>
          <w:position w:val="0"/>
          <w:lang w:eastAsia="en-US"/>
        </w:rPr>
        <w:t>sponsibility</w:t>
      </w:r>
      <w:r w:rsidRPr="003B2384">
        <w:rPr>
          <w:spacing w:val="-5"/>
          <w:position w:val="0"/>
          <w:lang w:eastAsia="en-US"/>
        </w:rPr>
        <w:t xml:space="preserve"> </w:t>
      </w:r>
      <w:r w:rsidRPr="003B2384">
        <w:rPr>
          <w:position w:val="0"/>
          <w:lang w:eastAsia="en-US"/>
        </w:rPr>
        <w:t>for</w:t>
      </w:r>
      <w:r w:rsidRPr="003B2384">
        <w:rPr>
          <w:spacing w:val="-4"/>
          <w:position w:val="0"/>
          <w:lang w:eastAsia="en-US"/>
        </w:rPr>
        <w:t xml:space="preserve"> </w:t>
      </w:r>
      <w:r w:rsidRPr="003B2384">
        <w:rPr>
          <w:position w:val="0"/>
          <w:lang w:eastAsia="en-US"/>
        </w:rPr>
        <w:t>the</w:t>
      </w:r>
      <w:r w:rsidRPr="003B2384">
        <w:rPr>
          <w:spacing w:val="-5"/>
          <w:position w:val="0"/>
          <w:lang w:eastAsia="en-US"/>
        </w:rPr>
        <w:t xml:space="preserve"> </w:t>
      </w:r>
      <w:r w:rsidRPr="003B2384">
        <w:rPr>
          <w:position w:val="0"/>
          <w:lang w:eastAsia="en-US"/>
        </w:rPr>
        <w:t>health</w:t>
      </w:r>
      <w:r w:rsidRPr="003B2384">
        <w:rPr>
          <w:spacing w:val="-6"/>
          <w:position w:val="0"/>
          <w:lang w:eastAsia="en-US"/>
        </w:rPr>
        <w:t xml:space="preserve"> </w:t>
      </w:r>
      <w:r w:rsidRPr="003B2384">
        <w:rPr>
          <w:position w:val="0"/>
          <w:lang w:eastAsia="en-US"/>
        </w:rPr>
        <w:t>and</w:t>
      </w:r>
      <w:r w:rsidRPr="003B2384">
        <w:rPr>
          <w:spacing w:val="-5"/>
          <w:position w:val="0"/>
          <w:lang w:eastAsia="en-US"/>
        </w:rPr>
        <w:t xml:space="preserve"> </w:t>
      </w:r>
      <w:r w:rsidRPr="003B2384">
        <w:rPr>
          <w:position w:val="0"/>
          <w:lang w:eastAsia="en-US"/>
        </w:rPr>
        <w:t>safety</w:t>
      </w:r>
      <w:r w:rsidRPr="003B2384">
        <w:rPr>
          <w:spacing w:val="-4"/>
          <w:position w:val="0"/>
          <w:lang w:eastAsia="en-US"/>
        </w:rPr>
        <w:t xml:space="preserve"> </w:t>
      </w:r>
      <w:r w:rsidRPr="003B2384">
        <w:rPr>
          <w:position w:val="0"/>
          <w:lang w:eastAsia="en-US"/>
        </w:rPr>
        <w:t>of</w:t>
      </w:r>
      <w:r w:rsidRPr="003B2384">
        <w:rPr>
          <w:spacing w:val="-5"/>
          <w:position w:val="0"/>
          <w:lang w:eastAsia="en-US"/>
        </w:rPr>
        <w:t xml:space="preserve"> </w:t>
      </w:r>
      <w:r w:rsidRPr="003B2384">
        <w:rPr>
          <w:position w:val="0"/>
          <w:lang w:eastAsia="en-US"/>
        </w:rPr>
        <w:t>my</w:t>
      </w:r>
      <w:r w:rsidRPr="003B2384">
        <w:rPr>
          <w:spacing w:val="-5"/>
          <w:position w:val="0"/>
          <w:lang w:eastAsia="en-US"/>
        </w:rPr>
        <w:t xml:space="preserve"> </w:t>
      </w:r>
      <w:r w:rsidRPr="003B2384">
        <w:rPr>
          <w:position w:val="0"/>
          <w:lang w:eastAsia="en-US"/>
        </w:rPr>
        <w:t>child</w:t>
      </w:r>
      <w:r w:rsidRPr="003B2384">
        <w:rPr>
          <w:spacing w:val="-5"/>
          <w:position w:val="0"/>
          <w:lang w:eastAsia="en-US"/>
        </w:rPr>
        <w:t xml:space="preserve"> </w:t>
      </w:r>
      <w:r w:rsidRPr="003B2384">
        <w:rPr>
          <w:position w:val="0"/>
          <w:lang w:eastAsia="en-US"/>
        </w:rPr>
        <w:t>when</w:t>
      </w:r>
      <w:r w:rsidRPr="003B2384">
        <w:rPr>
          <w:spacing w:val="-4"/>
          <w:position w:val="0"/>
          <w:lang w:eastAsia="en-US"/>
        </w:rPr>
        <w:t xml:space="preserve"> </w:t>
      </w:r>
      <w:r w:rsidRPr="003B2384">
        <w:rPr>
          <w:position w:val="0"/>
          <w:lang w:eastAsia="en-US"/>
        </w:rPr>
        <w:t>they</w:t>
      </w:r>
      <w:r w:rsidRPr="003B2384">
        <w:rPr>
          <w:spacing w:val="-5"/>
          <w:position w:val="0"/>
          <w:lang w:eastAsia="en-US"/>
        </w:rPr>
        <w:t xml:space="preserve"> </w:t>
      </w:r>
      <w:r w:rsidRPr="003B2384">
        <w:rPr>
          <w:position w:val="0"/>
          <w:lang w:eastAsia="en-US"/>
        </w:rPr>
        <w:t>are</w:t>
      </w:r>
      <w:r w:rsidRPr="003B2384">
        <w:rPr>
          <w:spacing w:val="-5"/>
          <w:position w:val="0"/>
          <w:lang w:eastAsia="en-US"/>
        </w:rPr>
        <w:t xml:space="preserve"> </w:t>
      </w:r>
      <w:r w:rsidRPr="003B2384">
        <w:rPr>
          <w:position w:val="0"/>
          <w:lang w:eastAsia="en-US"/>
        </w:rPr>
        <w:t>not</w:t>
      </w:r>
      <w:r w:rsidRPr="003B2384">
        <w:rPr>
          <w:spacing w:val="-5"/>
          <w:position w:val="0"/>
          <w:lang w:eastAsia="en-US"/>
        </w:rPr>
        <w:t xml:space="preserve"> </w:t>
      </w:r>
      <w:r w:rsidRPr="003B2384">
        <w:rPr>
          <w:position w:val="0"/>
          <w:lang w:eastAsia="en-US"/>
        </w:rPr>
        <w:t>in</w:t>
      </w:r>
      <w:r w:rsidRPr="003B2384">
        <w:rPr>
          <w:spacing w:val="-4"/>
          <w:position w:val="0"/>
          <w:lang w:eastAsia="en-US"/>
        </w:rPr>
        <w:t xml:space="preserve"> </w:t>
      </w:r>
      <w:r w:rsidRPr="003B2384">
        <w:rPr>
          <w:position w:val="0"/>
          <w:lang w:eastAsia="en-US"/>
        </w:rPr>
        <w:t>sch</w:t>
      </w:r>
      <w:r w:rsidRPr="003B2384">
        <w:rPr>
          <w:spacing w:val="-1"/>
          <w:position w:val="0"/>
          <w:lang w:eastAsia="en-US"/>
        </w:rPr>
        <w:t>o</w:t>
      </w:r>
      <w:r w:rsidRPr="003B2384">
        <w:rPr>
          <w:position w:val="0"/>
          <w:lang w:eastAsia="en-US"/>
        </w:rPr>
        <w:t xml:space="preserve">ol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410"/>
      </w:tblGrid>
      <w:tr w:rsidR="003B2384" w:rsidRPr="003B2384" w14:paraId="5FA41467" w14:textId="77777777" w:rsidTr="00F41C0D">
        <w:trPr>
          <w:trHeight w:val="655"/>
        </w:trPr>
        <w:tc>
          <w:tcPr>
            <w:tcW w:w="7479" w:type="dxa"/>
            <w:shd w:val="clear" w:color="auto" w:fill="auto"/>
            <w:vAlign w:val="center"/>
          </w:tcPr>
          <w:p w14:paraId="039B8D2B"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bookmarkStart w:id="3" w:name="_Hlk139897798"/>
            <w:r w:rsidRPr="003B2384">
              <w:rPr>
                <w:position w:val="0"/>
                <w:lang w:eastAsia="en-US"/>
              </w:rPr>
              <w:t>Signature</w:t>
            </w:r>
          </w:p>
          <w:p w14:paraId="01835542"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(Parent/Carer):</w:t>
            </w:r>
          </w:p>
        </w:tc>
        <w:tc>
          <w:tcPr>
            <w:tcW w:w="2410" w:type="dxa"/>
            <w:shd w:val="clear" w:color="auto" w:fill="auto"/>
            <w:vAlign w:val="center"/>
          </w:tcPr>
          <w:p w14:paraId="266A8604"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Date:</w:t>
            </w:r>
          </w:p>
        </w:tc>
      </w:tr>
      <w:bookmarkEnd w:id="3"/>
    </w:tbl>
    <w:p w14:paraId="34AFADAA"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b/>
          <w:bCs/>
          <w:position w:val="0"/>
          <w:lang w:eastAsia="en-US"/>
        </w:rPr>
      </w:pPr>
    </w:p>
    <w:p w14:paraId="52A626AD"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b/>
          <w:bCs/>
          <w:position w:val="0"/>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410"/>
      </w:tblGrid>
      <w:tr w:rsidR="003B2384" w:rsidRPr="003B2384" w14:paraId="5E5F66FC" w14:textId="77777777" w:rsidTr="00F41C0D">
        <w:trPr>
          <w:trHeight w:val="655"/>
        </w:trPr>
        <w:tc>
          <w:tcPr>
            <w:tcW w:w="7479" w:type="dxa"/>
            <w:shd w:val="clear" w:color="auto" w:fill="auto"/>
            <w:vAlign w:val="center"/>
          </w:tcPr>
          <w:p w14:paraId="4B26A578"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b/>
                <w:bCs/>
                <w:position w:val="0"/>
                <w:lang w:eastAsia="en-US"/>
              </w:rPr>
            </w:pPr>
            <w:r w:rsidRPr="003B2384">
              <w:rPr>
                <w:b/>
                <w:bCs/>
                <w:position w:val="0"/>
                <w:lang w:eastAsia="en-US"/>
              </w:rPr>
              <w:t>I give permission for my child to make their own way to and from school at the agreed times, for the duration of this part-time timetable (secondary school only).</w:t>
            </w:r>
          </w:p>
          <w:p w14:paraId="24A6D8A4"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p>
          <w:p w14:paraId="2FD1E292"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lastRenderedPageBreak/>
              <w:t>Signature</w:t>
            </w:r>
          </w:p>
          <w:p w14:paraId="21EDD076"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(Parent/Carer):</w:t>
            </w:r>
          </w:p>
        </w:tc>
        <w:tc>
          <w:tcPr>
            <w:tcW w:w="2410" w:type="dxa"/>
            <w:shd w:val="clear" w:color="auto" w:fill="auto"/>
            <w:vAlign w:val="center"/>
          </w:tcPr>
          <w:p w14:paraId="3B62F50A"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lastRenderedPageBreak/>
              <w:t>Date:</w:t>
            </w:r>
          </w:p>
        </w:tc>
      </w:tr>
    </w:tbl>
    <w:p w14:paraId="0CFEB009"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p>
    <w:p w14:paraId="21B3FE9F"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p>
    <w:p w14:paraId="113BD9D4"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b/>
          <w:position w:val="0"/>
          <w:lang w:eastAsia="en-US"/>
        </w:rPr>
      </w:pPr>
      <w:r w:rsidRPr="003B2384">
        <w:rPr>
          <w:b/>
          <w:position w:val="0"/>
          <w:lang w:eastAsia="en-US"/>
        </w:rPr>
        <w:t>During</w:t>
      </w:r>
      <w:r w:rsidRPr="003B2384">
        <w:rPr>
          <w:b/>
          <w:spacing w:val="-7"/>
          <w:position w:val="0"/>
          <w:lang w:eastAsia="en-US"/>
        </w:rPr>
        <w:t xml:space="preserve"> </w:t>
      </w:r>
      <w:r w:rsidRPr="003B2384">
        <w:rPr>
          <w:b/>
          <w:position w:val="0"/>
          <w:lang w:eastAsia="en-US"/>
        </w:rPr>
        <w:t>the</w:t>
      </w:r>
      <w:r w:rsidRPr="003B2384">
        <w:rPr>
          <w:b/>
          <w:spacing w:val="-6"/>
          <w:position w:val="0"/>
          <w:lang w:eastAsia="en-US"/>
        </w:rPr>
        <w:t xml:space="preserve"> </w:t>
      </w:r>
      <w:r w:rsidRPr="003B2384">
        <w:rPr>
          <w:b/>
          <w:position w:val="0"/>
          <w:lang w:eastAsia="en-US"/>
        </w:rPr>
        <w:t>period</w:t>
      </w:r>
      <w:r w:rsidRPr="003B2384">
        <w:rPr>
          <w:b/>
          <w:spacing w:val="-6"/>
          <w:position w:val="0"/>
          <w:lang w:eastAsia="en-US"/>
        </w:rPr>
        <w:t xml:space="preserve"> </w:t>
      </w:r>
      <w:r w:rsidRPr="003B2384">
        <w:rPr>
          <w:b/>
          <w:position w:val="0"/>
          <w:lang w:eastAsia="en-US"/>
        </w:rPr>
        <w:t>of</w:t>
      </w:r>
      <w:r w:rsidRPr="003B2384">
        <w:rPr>
          <w:b/>
          <w:spacing w:val="-6"/>
          <w:position w:val="0"/>
          <w:lang w:eastAsia="en-US"/>
        </w:rPr>
        <w:t xml:space="preserve"> </w:t>
      </w:r>
      <w:r w:rsidRPr="003B2384">
        <w:rPr>
          <w:b/>
          <w:position w:val="0"/>
          <w:lang w:eastAsia="en-US"/>
        </w:rPr>
        <w:t>the</w:t>
      </w:r>
      <w:r w:rsidRPr="003B2384">
        <w:rPr>
          <w:b/>
          <w:spacing w:val="-7"/>
          <w:position w:val="0"/>
          <w:lang w:eastAsia="en-US"/>
        </w:rPr>
        <w:t xml:space="preserve"> </w:t>
      </w:r>
      <w:r w:rsidRPr="003B2384">
        <w:rPr>
          <w:b/>
          <w:position w:val="0"/>
          <w:lang w:eastAsia="en-US"/>
        </w:rPr>
        <w:t>part-time</w:t>
      </w:r>
      <w:r w:rsidRPr="003B2384">
        <w:rPr>
          <w:b/>
          <w:spacing w:val="-6"/>
          <w:position w:val="0"/>
          <w:lang w:eastAsia="en-US"/>
        </w:rPr>
        <w:t xml:space="preserve"> </w:t>
      </w:r>
      <w:r w:rsidRPr="003B2384">
        <w:rPr>
          <w:b/>
          <w:position w:val="0"/>
          <w:lang w:eastAsia="en-US"/>
        </w:rPr>
        <w:t>timetable</w:t>
      </w:r>
      <w:r w:rsidRPr="003B2384">
        <w:rPr>
          <w:b/>
          <w:spacing w:val="-6"/>
          <w:position w:val="0"/>
          <w:lang w:eastAsia="en-US"/>
        </w:rPr>
        <w:t xml:space="preserve"> </w:t>
      </w:r>
      <w:r w:rsidRPr="003B2384">
        <w:rPr>
          <w:b/>
          <w:position w:val="0"/>
          <w:lang w:eastAsia="en-US"/>
        </w:rPr>
        <w:t>the</w:t>
      </w:r>
      <w:r w:rsidRPr="003B2384">
        <w:rPr>
          <w:b/>
          <w:spacing w:val="-6"/>
          <w:position w:val="0"/>
          <w:lang w:eastAsia="en-US"/>
        </w:rPr>
        <w:t xml:space="preserve"> </w:t>
      </w:r>
      <w:r w:rsidRPr="003B2384">
        <w:rPr>
          <w:b/>
          <w:position w:val="0"/>
          <w:lang w:eastAsia="en-US"/>
        </w:rPr>
        <w:t>school</w:t>
      </w:r>
      <w:r w:rsidRPr="003B2384">
        <w:rPr>
          <w:b/>
          <w:spacing w:val="-7"/>
          <w:position w:val="0"/>
          <w:lang w:eastAsia="en-US"/>
        </w:rPr>
        <w:t xml:space="preserve"> </w:t>
      </w:r>
      <w:r w:rsidRPr="003B2384">
        <w:rPr>
          <w:b/>
          <w:spacing w:val="2"/>
          <w:position w:val="0"/>
          <w:lang w:eastAsia="en-US"/>
        </w:rPr>
        <w:t>w</w:t>
      </w:r>
      <w:r w:rsidRPr="003B2384">
        <w:rPr>
          <w:b/>
          <w:spacing w:val="-1"/>
          <w:position w:val="0"/>
          <w:lang w:eastAsia="en-US"/>
        </w:rPr>
        <w:t>i</w:t>
      </w:r>
      <w:r w:rsidRPr="003B2384">
        <w:rPr>
          <w:b/>
          <w:position w:val="0"/>
          <w:lang w:eastAsia="en-US"/>
        </w:rPr>
        <w:t>ll:</w:t>
      </w:r>
    </w:p>
    <w:p w14:paraId="4020591B" w14:textId="77777777" w:rsidR="003B2384" w:rsidRPr="003B2384" w:rsidRDefault="003B2384" w:rsidP="003B2384">
      <w:pPr>
        <w:widowControl w:val="0"/>
        <w:numPr>
          <w:ilvl w:val="0"/>
          <w:numId w:val="33"/>
        </w:numPr>
        <w:suppressAutoHyphens w:val="0"/>
        <w:spacing w:after="0" w:line="240" w:lineRule="auto"/>
        <w:ind w:leftChars="0" w:left="284" w:firstLineChars="0" w:hanging="284"/>
        <w:textDirection w:val="lrTb"/>
        <w:textAlignment w:val="auto"/>
        <w:outlineLvl w:val="9"/>
        <w:rPr>
          <w:position w:val="0"/>
          <w:lang w:eastAsia="en-US"/>
        </w:rPr>
      </w:pPr>
      <w:r w:rsidRPr="003B2384">
        <w:rPr>
          <w:position w:val="0"/>
          <w:lang w:eastAsia="en-US"/>
        </w:rPr>
        <w:t>monitor</w:t>
      </w:r>
      <w:r w:rsidRPr="003B2384">
        <w:rPr>
          <w:spacing w:val="-8"/>
          <w:position w:val="0"/>
          <w:lang w:eastAsia="en-US"/>
        </w:rPr>
        <w:t xml:space="preserve"> </w:t>
      </w:r>
      <w:r w:rsidRPr="003B2384">
        <w:rPr>
          <w:position w:val="0"/>
          <w:lang w:eastAsia="en-US"/>
        </w:rPr>
        <w:t>the</w:t>
      </w:r>
      <w:r w:rsidRPr="003B2384">
        <w:rPr>
          <w:spacing w:val="-8"/>
          <w:position w:val="0"/>
          <w:lang w:eastAsia="en-US"/>
        </w:rPr>
        <w:t xml:space="preserve"> </w:t>
      </w:r>
      <w:r w:rsidRPr="003B2384">
        <w:rPr>
          <w:position w:val="0"/>
          <w:lang w:eastAsia="en-US"/>
        </w:rPr>
        <w:t>effectiveness</w:t>
      </w:r>
      <w:r w:rsidRPr="003B2384">
        <w:rPr>
          <w:spacing w:val="-8"/>
          <w:position w:val="0"/>
          <w:lang w:eastAsia="en-US"/>
        </w:rPr>
        <w:t xml:space="preserve"> </w:t>
      </w:r>
      <w:r w:rsidRPr="003B2384">
        <w:rPr>
          <w:position w:val="0"/>
          <w:lang w:eastAsia="en-US"/>
        </w:rPr>
        <w:t>of</w:t>
      </w:r>
      <w:r w:rsidRPr="003B2384">
        <w:rPr>
          <w:spacing w:val="-7"/>
          <w:position w:val="0"/>
          <w:lang w:eastAsia="en-US"/>
        </w:rPr>
        <w:t xml:space="preserve"> </w:t>
      </w:r>
      <w:r w:rsidRPr="003B2384">
        <w:rPr>
          <w:position w:val="0"/>
          <w:lang w:eastAsia="en-US"/>
        </w:rPr>
        <w:t>the</w:t>
      </w:r>
      <w:r w:rsidRPr="003B2384">
        <w:rPr>
          <w:spacing w:val="-8"/>
          <w:position w:val="0"/>
          <w:lang w:eastAsia="en-US"/>
        </w:rPr>
        <w:t xml:space="preserve"> </w:t>
      </w:r>
      <w:r w:rsidRPr="003B2384">
        <w:rPr>
          <w:position w:val="0"/>
          <w:lang w:eastAsia="en-US"/>
        </w:rPr>
        <w:t>par</w:t>
      </w:r>
      <w:r w:rsidRPr="003B2384">
        <w:rPr>
          <w:spacing w:val="-1"/>
          <w:position w:val="0"/>
          <w:lang w:eastAsia="en-US"/>
        </w:rPr>
        <w:t>t</w:t>
      </w:r>
      <w:r w:rsidRPr="003B2384">
        <w:rPr>
          <w:position w:val="0"/>
          <w:lang w:eastAsia="en-US"/>
        </w:rPr>
        <w:t>-time</w:t>
      </w:r>
      <w:r w:rsidRPr="003B2384">
        <w:rPr>
          <w:spacing w:val="-8"/>
          <w:position w:val="0"/>
          <w:lang w:eastAsia="en-US"/>
        </w:rPr>
        <w:t xml:space="preserve"> </w:t>
      </w:r>
      <w:r w:rsidRPr="003B2384">
        <w:rPr>
          <w:position w:val="0"/>
          <w:lang w:eastAsia="en-US"/>
        </w:rPr>
        <w:t>timet</w:t>
      </w:r>
      <w:r w:rsidRPr="003B2384">
        <w:rPr>
          <w:spacing w:val="1"/>
          <w:position w:val="0"/>
          <w:lang w:eastAsia="en-US"/>
        </w:rPr>
        <w:t>a</w:t>
      </w:r>
      <w:r w:rsidRPr="003B2384">
        <w:rPr>
          <w:position w:val="0"/>
          <w:lang w:eastAsia="en-US"/>
        </w:rPr>
        <w:t>ble</w:t>
      </w:r>
    </w:p>
    <w:p w14:paraId="34073867" w14:textId="77777777" w:rsidR="003B2384" w:rsidRPr="003B2384" w:rsidRDefault="003B2384" w:rsidP="003B2384">
      <w:pPr>
        <w:widowControl w:val="0"/>
        <w:numPr>
          <w:ilvl w:val="0"/>
          <w:numId w:val="33"/>
        </w:numPr>
        <w:suppressAutoHyphens w:val="0"/>
        <w:spacing w:after="0" w:line="240" w:lineRule="auto"/>
        <w:ind w:leftChars="0" w:left="284" w:firstLineChars="0" w:hanging="284"/>
        <w:textDirection w:val="lrTb"/>
        <w:textAlignment w:val="auto"/>
        <w:outlineLvl w:val="9"/>
        <w:rPr>
          <w:position w:val="0"/>
          <w:lang w:eastAsia="en-US"/>
        </w:rPr>
      </w:pPr>
      <w:r w:rsidRPr="003B2384">
        <w:rPr>
          <w:position w:val="0"/>
          <w:lang w:eastAsia="en-US"/>
        </w:rPr>
        <w:t>hold</w:t>
      </w:r>
      <w:r w:rsidRPr="003B2384">
        <w:rPr>
          <w:spacing w:val="-5"/>
          <w:position w:val="0"/>
          <w:lang w:eastAsia="en-US"/>
        </w:rPr>
        <w:t xml:space="preserve"> </w:t>
      </w:r>
      <w:r w:rsidRPr="003B2384">
        <w:rPr>
          <w:position w:val="0"/>
          <w:lang w:eastAsia="en-US"/>
        </w:rPr>
        <w:t>a</w:t>
      </w:r>
      <w:r w:rsidRPr="003B2384">
        <w:rPr>
          <w:spacing w:val="-5"/>
          <w:position w:val="0"/>
          <w:lang w:eastAsia="en-US"/>
        </w:rPr>
        <w:t xml:space="preserve"> </w:t>
      </w:r>
      <w:r w:rsidRPr="003B2384">
        <w:rPr>
          <w:position w:val="0"/>
          <w:lang w:eastAsia="en-US"/>
        </w:rPr>
        <w:t>review</w:t>
      </w:r>
      <w:r w:rsidRPr="003B2384">
        <w:rPr>
          <w:spacing w:val="-5"/>
          <w:position w:val="0"/>
          <w:lang w:eastAsia="en-US"/>
        </w:rPr>
        <w:t xml:space="preserve"> </w:t>
      </w:r>
      <w:r w:rsidRPr="003B2384">
        <w:rPr>
          <w:position w:val="0"/>
          <w:lang w:eastAsia="en-US"/>
        </w:rPr>
        <w:t>on</w:t>
      </w:r>
      <w:r w:rsidRPr="003B2384">
        <w:rPr>
          <w:spacing w:val="-5"/>
          <w:position w:val="0"/>
          <w:lang w:eastAsia="en-US"/>
        </w:rPr>
        <w:t xml:space="preserve"> </w:t>
      </w:r>
      <w:r w:rsidRPr="003B2384">
        <w:rPr>
          <w:position w:val="0"/>
          <w:lang w:eastAsia="en-US"/>
        </w:rPr>
        <w:t>the</w:t>
      </w:r>
      <w:r w:rsidRPr="003B2384">
        <w:rPr>
          <w:spacing w:val="-5"/>
          <w:position w:val="0"/>
          <w:lang w:eastAsia="en-US"/>
        </w:rPr>
        <w:t xml:space="preserve"> </w:t>
      </w:r>
      <w:r w:rsidRPr="003B2384">
        <w:rPr>
          <w:position w:val="0"/>
          <w:lang w:eastAsia="en-US"/>
        </w:rPr>
        <w:t>agreed</w:t>
      </w:r>
      <w:r w:rsidRPr="003B2384">
        <w:rPr>
          <w:spacing w:val="-5"/>
          <w:position w:val="0"/>
          <w:lang w:eastAsia="en-US"/>
        </w:rPr>
        <w:t xml:space="preserve"> </w:t>
      </w:r>
      <w:r w:rsidRPr="003B2384">
        <w:rPr>
          <w:position w:val="0"/>
          <w:lang w:eastAsia="en-US"/>
        </w:rPr>
        <w:t>date and inform Wirral Attendance Service of the outcome</w:t>
      </w:r>
    </w:p>
    <w:p w14:paraId="140B87DC" w14:textId="77777777" w:rsidR="003B2384" w:rsidRPr="003B2384" w:rsidRDefault="003B2384" w:rsidP="003B2384">
      <w:pPr>
        <w:widowControl w:val="0"/>
        <w:numPr>
          <w:ilvl w:val="0"/>
          <w:numId w:val="33"/>
        </w:numPr>
        <w:suppressAutoHyphens w:val="0"/>
        <w:spacing w:after="0" w:line="240" w:lineRule="auto"/>
        <w:ind w:leftChars="0" w:left="284" w:firstLineChars="0" w:hanging="284"/>
        <w:textDirection w:val="lrTb"/>
        <w:textAlignment w:val="auto"/>
        <w:outlineLvl w:val="9"/>
        <w:rPr>
          <w:position w:val="0"/>
          <w:lang w:eastAsia="en-US"/>
        </w:rPr>
      </w:pPr>
      <w:r w:rsidRPr="003B2384">
        <w:rPr>
          <w:position w:val="0"/>
          <w:lang w:eastAsia="en-US"/>
        </w:rPr>
        <w:t>mark the school register with a C2 for any session missed due to the agreed plan.</w:t>
      </w:r>
    </w:p>
    <w:p w14:paraId="1967BE7E"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410"/>
      </w:tblGrid>
      <w:tr w:rsidR="003B2384" w:rsidRPr="003B2384" w14:paraId="73FE1DD2" w14:textId="77777777" w:rsidTr="00F41C0D">
        <w:trPr>
          <w:trHeight w:val="655"/>
        </w:trPr>
        <w:tc>
          <w:tcPr>
            <w:tcW w:w="7479" w:type="dxa"/>
            <w:shd w:val="clear" w:color="auto" w:fill="auto"/>
            <w:vAlign w:val="center"/>
          </w:tcPr>
          <w:p w14:paraId="3C03AAC3"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bookmarkStart w:id="4" w:name="_Hlk174369862"/>
            <w:r w:rsidRPr="003B2384">
              <w:rPr>
                <w:position w:val="0"/>
                <w:lang w:eastAsia="en-US"/>
              </w:rPr>
              <w:t>Signature</w:t>
            </w:r>
          </w:p>
          <w:p w14:paraId="73BABD26"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(School):</w:t>
            </w:r>
          </w:p>
        </w:tc>
        <w:tc>
          <w:tcPr>
            <w:tcW w:w="2410" w:type="dxa"/>
            <w:shd w:val="clear" w:color="auto" w:fill="auto"/>
            <w:vAlign w:val="center"/>
          </w:tcPr>
          <w:p w14:paraId="5DF7517D"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Date:</w:t>
            </w:r>
          </w:p>
        </w:tc>
      </w:tr>
    </w:tbl>
    <w:p w14:paraId="76CAF354"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p>
    <w:bookmarkEnd w:id="4"/>
    <w:p w14:paraId="62E5C909"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p>
    <w:p w14:paraId="245E5149"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position w:val="0"/>
          <w:lang w:eastAsia="en-US"/>
        </w:rPr>
      </w:pPr>
      <w:r w:rsidRPr="003B2384">
        <w:rPr>
          <w:rFonts w:cs="Times New Roman"/>
          <w:noProof/>
          <w:position w:val="0"/>
          <w:lang w:eastAsia="en-US"/>
        </w:rPr>
        <mc:AlternateContent>
          <mc:Choice Requires="wps">
            <w:drawing>
              <wp:anchor distT="0" distB="0" distL="114300" distR="114300" simplePos="0" relativeHeight="251663360" behindDoc="0" locked="0" layoutInCell="1" allowOverlap="1" wp14:anchorId="63CB2047" wp14:editId="02A22A99">
                <wp:simplePos x="0" y="0"/>
                <wp:positionH relativeFrom="column">
                  <wp:posOffset>6861175</wp:posOffset>
                </wp:positionH>
                <wp:positionV relativeFrom="paragraph">
                  <wp:posOffset>-357505</wp:posOffset>
                </wp:positionV>
                <wp:extent cx="1287780" cy="1160145"/>
                <wp:effectExtent l="0" t="0" r="0" b="0"/>
                <wp:wrapNone/>
                <wp:docPr id="6562322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160145"/>
                        </a:xfrm>
                        <a:prstGeom prst="rect">
                          <a:avLst/>
                        </a:prstGeom>
                        <a:solidFill>
                          <a:srgbClr val="FFFFFF"/>
                        </a:solidFill>
                        <a:ln>
                          <a:noFill/>
                        </a:ln>
                      </wps:spPr>
                      <wps:txbx>
                        <w:txbxContent>
                          <w:p w14:paraId="3128BC42" w14:textId="77777777" w:rsidR="003B2384" w:rsidRDefault="003B2384" w:rsidP="003B2384">
                            <w:pPr>
                              <w:ind w:left="1" w:hanging="3"/>
                              <w:jc w:val="center"/>
                              <w:rPr>
                                <w:rFonts w:ascii="Arial" w:hAnsi="Arial" w:cs="Arial"/>
                                <w:sz w:val="28"/>
                              </w:rPr>
                            </w:pPr>
                          </w:p>
                          <w:p w14:paraId="02CAEC5F" w14:textId="77777777" w:rsidR="003B2384" w:rsidRDefault="003B2384" w:rsidP="003B2384">
                            <w:pPr>
                              <w:ind w:left="1" w:hanging="3"/>
                              <w:jc w:val="cente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B2047" id="Text Box 3" o:spid="_x0000_s1028" type="#_x0000_t202" style="position:absolute;margin-left:540.25pt;margin-top:-28.15pt;width:101.4pt;height:9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" stroked="f">
                <v:textbox>
                  <w:txbxContent>
                    <w:p w14:paraId="3128BC42" w14:textId="77777777" w:rsidR="003B2384" w:rsidRDefault="003B2384" w:rsidP="003B2384">
                      <w:pPr>
                        <w:ind w:left="1" w:hanging="3"/>
                        <w:jc w:val="center"/>
                        <w:rPr>
                          <w:rFonts w:ascii="Arial" w:hAnsi="Arial" w:cs="Arial"/>
                          <w:sz w:val="28"/>
                        </w:rPr>
                      </w:pPr>
                    </w:p>
                    <w:p w14:paraId="02CAEC5F" w14:textId="77777777" w:rsidR="003B2384" w:rsidRDefault="003B2384" w:rsidP="003B2384">
                      <w:pPr>
                        <w:ind w:left="1" w:hanging="3"/>
                        <w:jc w:val="center"/>
                        <w:rPr>
                          <w:rFonts w:ascii="Arial" w:hAnsi="Arial" w:cs="Arial"/>
                          <w:sz w:val="28"/>
                        </w:rPr>
                      </w:pPr>
                    </w:p>
                  </w:txbxContent>
                </v:textbox>
              </v:shape>
            </w:pict>
          </mc:Fallback>
        </mc:AlternateContent>
      </w:r>
      <w:r w:rsidRPr="003B2384">
        <w:rPr>
          <w:rFonts w:ascii="Arial" w:hAnsi="Arial" w:cs="Arial"/>
          <w:b/>
          <w:bCs/>
          <w:position w:val="0"/>
          <w:lang w:eastAsia="en-US"/>
        </w:rPr>
        <w:t>As the pupil on the part time timetable, I am aware that this is a time limited intervention and that if it is not working can be ended before the agreed end date. I am also aware that where other support is being offered, I must access this.</w:t>
      </w:r>
    </w:p>
    <w:p w14:paraId="51613064"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position w:val="0"/>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410"/>
      </w:tblGrid>
      <w:tr w:rsidR="003B2384" w:rsidRPr="003B2384" w14:paraId="7F0A477D" w14:textId="77777777" w:rsidTr="00F41C0D">
        <w:trPr>
          <w:trHeight w:val="655"/>
        </w:trPr>
        <w:tc>
          <w:tcPr>
            <w:tcW w:w="7479" w:type="dxa"/>
            <w:shd w:val="clear" w:color="auto" w:fill="auto"/>
            <w:vAlign w:val="center"/>
          </w:tcPr>
          <w:p w14:paraId="188A4220"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Signature</w:t>
            </w:r>
          </w:p>
          <w:p w14:paraId="0B177848"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(Pupil):</w:t>
            </w:r>
          </w:p>
        </w:tc>
        <w:tc>
          <w:tcPr>
            <w:tcW w:w="2410" w:type="dxa"/>
            <w:shd w:val="clear" w:color="auto" w:fill="auto"/>
            <w:vAlign w:val="center"/>
          </w:tcPr>
          <w:p w14:paraId="1E6E0D8B"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r w:rsidRPr="003B2384">
              <w:rPr>
                <w:position w:val="0"/>
                <w:lang w:eastAsia="en-US"/>
              </w:rPr>
              <w:t>Date:</w:t>
            </w:r>
          </w:p>
        </w:tc>
      </w:tr>
    </w:tbl>
    <w:p w14:paraId="486576E1" w14:textId="77777777" w:rsidR="003B2384" w:rsidRPr="003B2384" w:rsidRDefault="003B2384" w:rsidP="003B2384">
      <w:pPr>
        <w:widowControl w:val="0"/>
        <w:suppressAutoHyphens w:val="0"/>
        <w:spacing w:after="0" w:line="240" w:lineRule="auto"/>
        <w:ind w:leftChars="0" w:left="0" w:firstLineChars="0" w:firstLine="0"/>
        <w:textDirection w:val="lrTb"/>
        <w:textAlignment w:val="auto"/>
        <w:outlineLvl w:val="9"/>
        <w:rPr>
          <w:position w:val="0"/>
          <w:lang w:eastAsia="en-US"/>
        </w:rPr>
      </w:pPr>
    </w:p>
    <w:p w14:paraId="778E61F0"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p>
    <w:p w14:paraId="2C5029FA" w14:textId="77777777" w:rsidR="003B2384" w:rsidRPr="003B2384" w:rsidRDefault="003B2384" w:rsidP="003B2384">
      <w:pPr>
        <w:suppressAutoHyphens w:val="0"/>
        <w:ind w:leftChars="0" w:left="0" w:firstLineChars="0" w:firstLine="0"/>
        <w:jc w:val="center"/>
        <w:textDirection w:val="lrTb"/>
        <w:textAlignment w:val="auto"/>
        <w:outlineLvl w:val="9"/>
        <w:rPr>
          <w:rFonts w:ascii="Arial" w:hAnsi="Arial" w:cs="Arial"/>
          <w:b/>
          <w:bCs/>
          <w:position w:val="0"/>
          <w:sz w:val="32"/>
          <w:szCs w:val="32"/>
          <w:lang w:eastAsia="en-US"/>
        </w:rPr>
      </w:pPr>
    </w:p>
    <w:p w14:paraId="1A6723FB" w14:textId="77777777" w:rsidR="003B2384" w:rsidRPr="003B2384" w:rsidRDefault="003B2384" w:rsidP="003B2384">
      <w:pPr>
        <w:tabs>
          <w:tab w:val="center" w:pos="4513"/>
          <w:tab w:val="right" w:pos="9026"/>
        </w:tabs>
        <w:suppressAutoHyphens w:val="0"/>
        <w:spacing w:after="0" w:line="240" w:lineRule="auto"/>
        <w:ind w:leftChars="0" w:left="0" w:firstLineChars="0" w:firstLine="0"/>
        <w:textDirection w:val="lrTb"/>
        <w:textAlignment w:val="auto"/>
        <w:outlineLvl w:val="9"/>
        <w:rPr>
          <w:position w:val="0"/>
          <w:lang w:eastAsia="en-US"/>
        </w:rPr>
      </w:pPr>
    </w:p>
    <w:p w14:paraId="01DC0497"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lang w:eastAsia="en-US"/>
        </w:rPr>
      </w:pPr>
      <w:r w:rsidRPr="003B2384">
        <w:rPr>
          <w:rFonts w:ascii="Arial" w:hAnsi="Arial" w:cs="Arial"/>
          <w:position w:val="0"/>
          <w:lang w:eastAsia="en-US"/>
        </w:rPr>
        <w:br w:type="page"/>
      </w:r>
      <w:r w:rsidRPr="003B2384">
        <w:rPr>
          <w:rFonts w:ascii="Arial" w:hAnsi="Arial" w:cs="Arial"/>
          <w:noProof/>
          <w:position w:val="0"/>
          <w:sz w:val="20"/>
          <w:lang w:val="en-US" w:eastAsia="en-US"/>
        </w:rPr>
        <mc:AlternateContent>
          <mc:Choice Requires="wps">
            <w:drawing>
              <wp:anchor distT="0" distB="0" distL="114300" distR="114300" simplePos="0" relativeHeight="251662336" behindDoc="0" locked="0" layoutInCell="1" allowOverlap="1" wp14:anchorId="2248EB27" wp14:editId="6271FA28">
                <wp:simplePos x="0" y="0"/>
                <wp:positionH relativeFrom="column">
                  <wp:posOffset>6861175</wp:posOffset>
                </wp:positionH>
                <wp:positionV relativeFrom="paragraph">
                  <wp:posOffset>-357505</wp:posOffset>
                </wp:positionV>
                <wp:extent cx="1287780" cy="1160145"/>
                <wp:effectExtent l="0" t="0" r="0" b="3175"/>
                <wp:wrapNone/>
                <wp:docPr id="4333330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ABB6C" w14:textId="77777777" w:rsidR="003B2384" w:rsidRDefault="003B2384" w:rsidP="003B2384">
                            <w:pPr>
                              <w:ind w:left="1" w:hanging="3"/>
                              <w:jc w:val="center"/>
                              <w:rPr>
                                <w:rFonts w:ascii="Arial" w:hAnsi="Arial" w:cs="Arial"/>
                                <w:sz w:val="28"/>
                              </w:rPr>
                            </w:pPr>
                          </w:p>
                          <w:p w14:paraId="0B54FFF2" w14:textId="77777777" w:rsidR="003B2384" w:rsidRDefault="003B2384" w:rsidP="003B2384">
                            <w:pPr>
                              <w:ind w:left="1" w:hanging="3"/>
                              <w:jc w:val="cente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8EB27" id="Text Box 11" o:spid="_x0000_s1029" type="#_x0000_t202" style="position:absolute;margin-left:540.25pt;margin-top:-28.15pt;width:101.4pt;height:9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" stroked="f">
                <v:textbox>
                  <w:txbxContent>
                    <w:p w14:paraId="3DDABB6C" w14:textId="77777777" w:rsidR="003B2384" w:rsidRDefault="003B2384" w:rsidP="003B2384">
                      <w:pPr>
                        <w:ind w:left="1" w:hanging="3"/>
                        <w:jc w:val="center"/>
                        <w:rPr>
                          <w:rFonts w:ascii="Arial" w:hAnsi="Arial" w:cs="Arial"/>
                          <w:sz w:val="28"/>
                        </w:rPr>
                      </w:pPr>
                    </w:p>
                    <w:p w14:paraId="0B54FFF2" w14:textId="77777777" w:rsidR="003B2384" w:rsidRDefault="003B2384" w:rsidP="003B2384">
                      <w:pPr>
                        <w:ind w:left="1" w:hanging="3"/>
                        <w:jc w:val="center"/>
                        <w:rPr>
                          <w:rFonts w:ascii="Arial" w:hAnsi="Arial" w:cs="Arial"/>
                          <w:sz w:val="28"/>
                        </w:rPr>
                      </w:pPr>
                    </w:p>
                  </w:txbxContent>
                </v:textbox>
              </v:shape>
            </w:pict>
          </mc:Fallback>
        </mc:AlternateContent>
      </w:r>
    </w:p>
    <w:p w14:paraId="70A8D55E"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r w:rsidRPr="003B2384">
        <w:rPr>
          <w:rFonts w:ascii="Arial" w:hAnsi="Arial" w:cs="Arial"/>
          <w:b/>
          <w:bCs/>
          <w:position w:val="0"/>
          <w:sz w:val="24"/>
          <w:szCs w:val="24"/>
          <w:u w:val="single"/>
          <w:lang w:eastAsia="en-US"/>
        </w:rPr>
        <w:lastRenderedPageBreak/>
        <w:t>Appendix 13</w:t>
      </w:r>
    </w:p>
    <w:p w14:paraId="180E600E" w14:textId="77777777" w:rsidR="003B2384" w:rsidRPr="003B2384" w:rsidRDefault="003B2384" w:rsidP="003B2384">
      <w:pPr>
        <w:keepNext/>
        <w:suppressAutoHyphens w:val="0"/>
        <w:spacing w:before="240" w:after="60"/>
        <w:ind w:leftChars="0" w:left="0" w:firstLineChars="0" w:firstLine="0"/>
        <w:textDirection w:val="lrTb"/>
        <w:textAlignment w:val="auto"/>
        <w:rPr>
          <w:rFonts w:ascii="Aptos Display" w:eastAsia="Times New Roman" w:hAnsi="Aptos Display" w:cs="Times New Roman"/>
          <w:b/>
          <w:bCs/>
          <w:kern w:val="32"/>
          <w:position w:val="0"/>
          <w:sz w:val="42"/>
        </w:rPr>
      </w:pPr>
      <w:r w:rsidRPr="003B2384">
        <w:rPr>
          <w:rFonts w:ascii="Aptos Display" w:eastAsia="Times New Roman" w:hAnsi="Aptos Display" w:cs="Times New Roman"/>
          <w:b/>
          <w:bCs/>
          <w:kern w:val="32"/>
          <w:position w:val="0"/>
          <w:sz w:val="32"/>
          <w:szCs w:val="32"/>
          <w:lang w:eastAsia="en-US"/>
        </w:rPr>
        <w:t>Grounds for deleting a pupil from the school admission register</w:t>
      </w:r>
    </w:p>
    <w:tbl>
      <w:tblPr>
        <w:tblW w:w="9923" w:type="dxa"/>
        <w:tblInd w:w="139" w:type="dxa"/>
        <w:tblCellMar>
          <w:left w:w="67" w:type="dxa"/>
          <w:bottom w:w="228" w:type="dxa"/>
          <w:right w:w="163" w:type="dxa"/>
        </w:tblCellMar>
        <w:tblLook w:val="04A0" w:firstRow="1" w:lastRow="0" w:firstColumn="1" w:lastColumn="0" w:noHBand="0" w:noVBand="1"/>
      </w:tblPr>
      <w:tblGrid>
        <w:gridCol w:w="673"/>
        <w:gridCol w:w="7"/>
        <w:gridCol w:w="9243"/>
      </w:tblGrid>
      <w:tr w:rsidR="003B2384" w:rsidRPr="003B2384" w14:paraId="1B637F97" w14:textId="77777777" w:rsidTr="003E67E1">
        <w:trPr>
          <w:trHeight w:val="738"/>
        </w:trPr>
        <w:tc>
          <w:tcPr>
            <w:tcW w:w="673" w:type="dxa"/>
            <w:tcBorders>
              <w:top w:val="single" w:sz="2" w:space="0" w:color="000000"/>
              <w:left w:val="single" w:sz="2" w:space="0" w:color="000000"/>
              <w:bottom w:val="single" w:sz="2" w:space="0" w:color="000000"/>
              <w:right w:val="single" w:sz="2" w:space="0" w:color="000000"/>
            </w:tcBorders>
          </w:tcPr>
          <w:p w14:paraId="7A87A8AA" w14:textId="77777777" w:rsidR="003B2384" w:rsidRPr="003B2384" w:rsidRDefault="003B2384" w:rsidP="003B2384">
            <w:pPr>
              <w:tabs>
                <w:tab w:val="left" w:pos="720"/>
              </w:tabs>
              <w:suppressAutoHyphens w:val="0"/>
              <w:spacing w:after="0" w:line="240" w:lineRule="auto"/>
              <w:ind w:leftChars="0" w:left="0" w:firstLineChars="0" w:firstLine="0"/>
              <w:textDirection w:val="lrTb"/>
              <w:textAlignment w:val="auto"/>
              <w:outlineLvl w:val="9"/>
              <w:rPr>
                <w:rFonts w:eastAsia="Times New Roman" w:cs="Times New Roman"/>
                <w:position w:val="0"/>
                <w:lang w:eastAsia="en-US"/>
              </w:rPr>
            </w:pPr>
          </w:p>
        </w:tc>
        <w:tc>
          <w:tcPr>
            <w:tcW w:w="9250" w:type="dxa"/>
            <w:gridSpan w:val="2"/>
            <w:tcBorders>
              <w:top w:val="single" w:sz="2" w:space="0" w:color="000000"/>
              <w:left w:val="single" w:sz="2" w:space="0" w:color="000000"/>
              <w:bottom w:val="single" w:sz="2" w:space="0" w:color="000000"/>
              <w:right w:val="single" w:sz="2" w:space="0" w:color="000000"/>
            </w:tcBorders>
            <w:vAlign w:val="bottom"/>
          </w:tcPr>
          <w:p w14:paraId="415E68B6" w14:textId="77777777" w:rsidR="003B2384" w:rsidRPr="003B2384" w:rsidRDefault="003B2384" w:rsidP="003B2384">
            <w:pPr>
              <w:keepNext/>
              <w:tabs>
                <w:tab w:val="left" w:pos="720"/>
              </w:tabs>
              <w:suppressAutoHyphens w:val="0"/>
              <w:spacing w:after="0" w:line="240" w:lineRule="auto"/>
              <w:ind w:leftChars="0" w:left="0" w:firstLineChars="0" w:firstLine="0"/>
              <w:jc w:val="right"/>
              <w:textDirection w:val="lrTb"/>
              <w:textAlignment w:val="auto"/>
              <w:rPr>
                <w:rFonts w:ascii="Tahoma" w:eastAsia="Times New Roman" w:hAnsi="Tahoma" w:cs="Tahoma"/>
                <w:b/>
                <w:bCs/>
                <w:position w:val="0"/>
                <w:szCs w:val="20"/>
                <w:lang w:eastAsia="en-US"/>
              </w:rPr>
            </w:pPr>
          </w:p>
          <w:tbl>
            <w:tblPr>
              <w:tblStyle w:val="TableGrid11"/>
              <w:tblW w:w="0" w:type="auto"/>
              <w:tblInd w:w="0" w:type="dxa"/>
              <w:tblLook w:val="04A0" w:firstRow="1" w:lastRow="0" w:firstColumn="1" w:lastColumn="0" w:noHBand="0" w:noVBand="1"/>
            </w:tblPr>
            <w:tblGrid>
              <w:gridCol w:w="9020"/>
            </w:tblGrid>
            <w:tr w:rsidR="003B2384" w:rsidRPr="003B2384" w14:paraId="08D98F9D" w14:textId="77777777" w:rsidTr="00F41C0D">
              <w:trPr>
                <w:tblHeader/>
              </w:trPr>
              <w:tc>
                <w:tcPr>
                  <w:tcW w:w="10485" w:type="dxa"/>
                  <w:hideMark/>
                </w:tcPr>
                <w:p w14:paraId="5DE3D7C5" w14:textId="77777777" w:rsidR="003B2384" w:rsidRPr="003B2384" w:rsidRDefault="003B2384" w:rsidP="003B2384">
                  <w:pPr>
                    <w:keepNext/>
                    <w:tabs>
                      <w:tab w:val="left" w:pos="720"/>
                    </w:tabs>
                    <w:suppressAutoHyphens w:val="0"/>
                    <w:ind w:leftChars="0" w:left="0" w:firstLineChars="0" w:firstLine="0"/>
                    <w:textDirection w:val="lrTb"/>
                    <w:textAlignment w:val="auto"/>
                    <w:outlineLvl w:val="1"/>
                    <w:rPr>
                      <w:rFonts w:ascii="Tahoma" w:hAnsi="Tahoma" w:cs="Tahoma"/>
                      <w:b/>
                      <w:position w:val="0"/>
                      <w:szCs w:val="20"/>
                      <w:lang w:eastAsia="en-US"/>
                    </w:rPr>
                  </w:pPr>
                  <w:r w:rsidRPr="003B2384">
                    <w:rPr>
                      <w:rFonts w:ascii="Tahoma" w:hAnsi="Tahoma" w:cs="Tahoma"/>
                      <w:b/>
                      <w:position w:val="0"/>
                      <w:szCs w:val="20"/>
                      <w:lang w:eastAsia="en-US"/>
                    </w:rPr>
                    <w:t>Grounds for deleting a pupil of compulsory school age from the school admission register set out in the School Attendance (Pupil Registration) (England) Regulations 2024</w:t>
                  </w:r>
                </w:p>
              </w:tc>
            </w:tr>
          </w:tbl>
          <w:p w14:paraId="1D6734DB" w14:textId="77777777" w:rsidR="003B2384" w:rsidRPr="003B2384" w:rsidRDefault="003B2384" w:rsidP="003B2384">
            <w:pPr>
              <w:tabs>
                <w:tab w:val="left" w:pos="720"/>
              </w:tabs>
              <w:suppressAutoHyphens w:val="0"/>
              <w:spacing w:after="0" w:line="240" w:lineRule="auto"/>
              <w:ind w:leftChars="0" w:left="0" w:right="422" w:firstLineChars="0" w:firstLine="0"/>
              <w:jc w:val="center"/>
              <w:textDirection w:val="lrTb"/>
              <w:textAlignment w:val="auto"/>
              <w:outlineLvl w:val="9"/>
              <w:rPr>
                <w:rFonts w:eastAsia="Times New Roman" w:cs="Times New Roman"/>
                <w:i/>
                <w:iCs/>
                <w:position w:val="0"/>
                <w:sz w:val="24"/>
                <w:szCs w:val="24"/>
                <w:lang w:eastAsia="en-US"/>
              </w:rPr>
            </w:pPr>
          </w:p>
        </w:tc>
      </w:tr>
      <w:tr w:rsidR="003B2384" w:rsidRPr="003B2384" w14:paraId="0138F283" w14:textId="77777777" w:rsidTr="003E67E1">
        <w:trPr>
          <w:trHeight w:val="1474"/>
        </w:trPr>
        <w:tc>
          <w:tcPr>
            <w:tcW w:w="673" w:type="dxa"/>
            <w:tcBorders>
              <w:top w:val="single" w:sz="2" w:space="0" w:color="000000"/>
              <w:left w:val="single" w:sz="2" w:space="0" w:color="000000"/>
              <w:bottom w:val="single" w:sz="2" w:space="0" w:color="000000"/>
              <w:right w:val="single" w:sz="2" w:space="0" w:color="000000"/>
            </w:tcBorders>
            <w:hideMark/>
          </w:tcPr>
          <w:p w14:paraId="53228903" w14:textId="77777777" w:rsidR="003B2384" w:rsidRPr="003B2384" w:rsidRDefault="003B2384" w:rsidP="003B2384">
            <w:pPr>
              <w:tabs>
                <w:tab w:val="left" w:pos="720"/>
              </w:tabs>
              <w:suppressAutoHyphens w:val="0"/>
              <w:spacing w:after="0" w:line="240" w:lineRule="auto"/>
              <w:ind w:leftChars="0" w:left="32" w:firstLineChars="0" w:firstLine="0"/>
              <w:jc w:val="center"/>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1</w:t>
            </w:r>
          </w:p>
        </w:tc>
        <w:tc>
          <w:tcPr>
            <w:tcW w:w="9250" w:type="dxa"/>
            <w:gridSpan w:val="2"/>
            <w:tcBorders>
              <w:top w:val="single" w:sz="2" w:space="0" w:color="000000"/>
              <w:left w:val="single" w:sz="2" w:space="0" w:color="000000"/>
              <w:bottom w:val="single" w:sz="2" w:space="0" w:color="000000"/>
              <w:right w:val="single" w:sz="2" w:space="0" w:color="000000"/>
            </w:tcBorders>
            <w:hideMark/>
          </w:tcPr>
          <w:p w14:paraId="6EEF2B07" w14:textId="77777777" w:rsidR="003B2384" w:rsidRPr="003B2384" w:rsidRDefault="003B2384" w:rsidP="003B2384">
            <w:pPr>
              <w:tabs>
                <w:tab w:val="left" w:pos="720"/>
              </w:tabs>
              <w:suppressAutoHyphens w:val="0"/>
              <w:spacing w:after="0" w:line="240" w:lineRule="auto"/>
              <w:ind w:leftChars="0" w:left="29" w:firstLineChars="0" w:firstLine="5"/>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w:t>
            </w:r>
            <w:proofErr w:type="gramStart"/>
            <w:r w:rsidRPr="003B2384">
              <w:rPr>
                <w:rFonts w:eastAsia="Times New Roman" w:cs="Times New Roman"/>
                <w:b/>
                <w:bCs/>
                <w:position w:val="0"/>
                <w:lang w:eastAsia="en-US"/>
              </w:rPr>
              <w:t>a)</w:t>
            </w:r>
            <w:r w:rsidRPr="003B2384">
              <w:rPr>
                <w:rFonts w:eastAsia="Times New Roman" w:cs="Times New Roman"/>
                <w:bCs/>
                <w:position w:val="0"/>
                <w:lang w:eastAsia="en-US"/>
              </w:rPr>
              <w:t xml:space="preserve">   </w:t>
            </w:r>
            <w:proofErr w:type="gramEnd"/>
            <w:r w:rsidRPr="003B2384">
              <w:rPr>
                <w:rFonts w:eastAsia="Times New Roman" w:cs="Times New Roman"/>
                <w:bCs/>
                <w:position w:val="0"/>
                <w:lang w:eastAsia="en-US"/>
              </w:rPr>
              <w:t>the pupil has been registered at another school, unless—</w:t>
            </w:r>
          </w:p>
          <w:p w14:paraId="68529DCE" w14:textId="77777777" w:rsidR="003B2384" w:rsidRPr="003B2384" w:rsidRDefault="003B2384" w:rsidP="003B2384">
            <w:pPr>
              <w:tabs>
                <w:tab w:val="left" w:pos="720"/>
              </w:tabs>
              <w:suppressAutoHyphens w:val="0"/>
              <w:spacing w:after="0" w:line="240" w:lineRule="auto"/>
              <w:ind w:leftChars="0" w:left="29" w:firstLineChars="0" w:firstLine="5"/>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w:t>
            </w:r>
            <w:proofErr w:type="spellStart"/>
            <w:r w:rsidRPr="003B2384">
              <w:rPr>
                <w:rFonts w:eastAsia="Times New Roman" w:cs="Times New Roman"/>
                <w:bCs/>
                <w:position w:val="0"/>
                <w:lang w:eastAsia="en-US"/>
              </w:rPr>
              <w:t>i</w:t>
            </w:r>
            <w:proofErr w:type="spellEnd"/>
            <w:r w:rsidRPr="003B2384">
              <w:rPr>
                <w:rFonts w:eastAsia="Times New Roman" w:cs="Times New Roman"/>
                <w:bCs/>
                <w:position w:val="0"/>
                <w:lang w:eastAsia="en-US"/>
              </w:rPr>
              <w:t>) a school attendance order naming the school is in force in relation to the pupil;</w:t>
            </w:r>
          </w:p>
          <w:p w14:paraId="447CE830" w14:textId="77777777" w:rsidR="003B2384" w:rsidRPr="003B2384" w:rsidRDefault="003B2384" w:rsidP="003B2384">
            <w:pPr>
              <w:tabs>
                <w:tab w:val="left" w:pos="720"/>
              </w:tabs>
              <w:suppressAutoHyphens w:val="0"/>
              <w:spacing w:after="0" w:line="240" w:lineRule="auto"/>
              <w:ind w:leftChars="0" w:left="29" w:firstLineChars="0" w:firstLine="5"/>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 the pupil is a mobile child, and the school is their main school; or</w:t>
            </w:r>
          </w:p>
          <w:p w14:paraId="06E4590D" w14:textId="77777777" w:rsidR="003B2384" w:rsidRPr="003B2384" w:rsidRDefault="003B2384" w:rsidP="003B2384">
            <w:pPr>
              <w:tabs>
                <w:tab w:val="left" w:pos="720"/>
              </w:tabs>
              <w:suppressAutoHyphens w:val="0"/>
              <w:spacing w:after="0" w:line="240" w:lineRule="auto"/>
              <w:ind w:leftChars="0" w:left="29" w:firstLineChars="0" w:firstLine="5"/>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(iii) the proprietor has agreed with a person with control of the pupil’s attendance at </w:t>
            </w:r>
            <w:proofErr w:type="gramStart"/>
            <w:r w:rsidRPr="003B2384">
              <w:rPr>
                <w:rFonts w:eastAsia="Times New Roman" w:cs="Times New Roman"/>
                <w:bCs/>
                <w:position w:val="0"/>
                <w:lang w:eastAsia="en-US"/>
              </w:rPr>
              <w:t>the  other</w:t>
            </w:r>
            <w:proofErr w:type="gramEnd"/>
            <w:r w:rsidRPr="003B2384">
              <w:rPr>
                <w:rFonts w:eastAsia="Times New Roman" w:cs="Times New Roman"/>
                <w:bCs/>
                <w:position w:val="0"/>
                <w:lang w:eastAsia="en-US"/>
              </w:rPr>
              <w:t xml:space="preserve"> school, or is such a person and has decided, that the pupil should be registered at more than one school</w:t>
            </w:r>
          </w:p>
        </w:tc>
      </w:tr>
      <w:tr w:rsidR="003B2384" w:rsidRPr="003B2384" w14:paraId="29893DF2" w14:textId="77777777" w:rsidTr="003E67E1">
        <w:trPr>
          <w:trHeight w:val="999"/>
        </w:trPr>
        <w:tc>
          <w:tcPr>
            <w:tcW w:w="673" w:type="dxa"/>
            <w:tcBorders>
              <w:top w:val="single" w:sz="2" w:space="0" w:color="000000"/>
              <w:left w:val="single" w:sz="2" w:space="0" w:color="000000"/>
              <w:bottom w:val="single" w:sz="2" w:space="0" w:color="000000"/>
              <w:right w:val="single" w:sz="2" w:space="0" w:color="000000"/>
            </w:tcBorders>
            <w:hideMark/>
          </w:tcPr>
          <w:p w14:paraId="00BC3435" w14:textId="77777777" w:rsidR="003B2384" w:rsidRPr="003B2384" w:rsidRDefault="003B2384" w:rsidP="003B2384">
            <w:pPr>
              <w:tabs>
                <w:tab w:val="left" w:pos="720"/>
              </w:tabs>
              <w:suppressAutoHyphens w:val="0"/>
              <w:spacing w:after="0" w:line="240" w:lineRule="auto"/>
              <w:ind w:leftChars="0" w:left="70" w:firstLineChars="0" w:firstLine="0"/>
              <w:jc w:val="center"/>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2</w:t>
            </w:r>
          </w:p>
        </w:tc>
        <w:tc>
          <w:tcPr>
            <w:tcW w:w="9250" w:type="dxa"/>
            <w:gridSpan w:val="2"/>
            <w:tcBorders>
              <w:top w:val="single" w:sz="2" w:space="0" w:color="000000"/>
              <w:left w:val="single" w:sz="2" w:space="0" w:color="000000"/>
              <w:bottom w:val="single" w:sz="2" w:space="0" w:color="000000"/>
              <w:right w:val="single" w:sz="2" w:space="0" w:color="000000"/>
            </w:tcBorders>
          </w:tcPr>
          <w:p w14:paraId="4F2B739A" w14:textId="77777777" w:rsidR="003B2384" w:rsidRPr="003B2384" w:rsidRDefault="003B2384" w:rsidP="003B2384">
            <w:pPr>
              <w:tabs>
                <w:tab w:val="left" w:pos="720"/>
              </w:tabs>
              <w:suppressAutoHyphens w:val="0"/>
              <w:spacing w:after="0" w:line="240" w:lineRule="auto"/>
              <w:ind w:leftChars="0" w:left="43"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w:t>
            </w:r>
            <w:proofErr w:type="gramStart"/>
            <w:r w:rsidRPr="003B2384">
              <w:rPr>
                <w:rFonts w:eastAsia="Times New Roman" w:cs="Times New Roman"/>
                <w:b/>
                <w:bCs/>
                <w:position w:val="0"/>
                <w:lang w:eastAsia="en-US"/>
              </w:rPr>
              <w:t>b)</w:t>
            </w:r>
            <w:r w:rsidRPr="003B2384">
              <w:rPr>
                <w:rFonts w:eastAsia="Times New Roman" w:cs="Times New Roman"/>
                <w:bCs/>
                <w:position w:val="0"/>
                <w:lang w:eastAsia="en-US"/>
              </w:rPr>
              <w:t xml:space="preserve">   </w:t>
            </w:r>
            <w:proofErr w:type="gramEnd"/>
            <w:r w:rsidRPr="003B2384">
              <w:rPr>
                <w:rFonts w:eastAsia="Times New Roman" w:cs="Times New Roman"/>
                <w:bCs/>
                <w:position w:val="0"/>
                <w:lang w:eastAsia="en-US"/>
              </w:rPr>
              <w:t>the pupil was admitted to the school for nursery education and—</w:t>
            </w:r>
          </w:p>
          <w:p w14:paraId="50FEAF93" w14:textId="77777777" w:rsidR="003B2384" w:rsidRPr="003B2384" w:rsidRDefault="003B2384" w:rsidP="003B2384">
            <w:pPr>
              <w:tabs>
                <w:tab w:val="left" w:pos="720"/>
              </w:tabs>
              <w:suppressAutoHyphens w:val="0"/>
              <w:spacing w:after="0" w:line="240" w:lineRule="auto"/>
              <w:ind w:leftChars="0" w:left="43"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w:t>
            </w:r>
            <w:proofErr w:type="spellStart"/>
            <w:r w:rsidRPr="003B2384">
              <w:rPr>
                <w:rFonts w:eastAsia="Times New Roman" w:cs="Times New Roman"/>
                <w:bCs/>
                <w:position w:val="0"/>
                <w:lang w:eastAsia="en-US"/>
              </w:rPr>
              <w:t>i</w:t>
            </w:r>
            <w:proofErr w:type="spellEnd"/>
            <w:r w:rsidRPr="003B2384">
              <w:rPr>
                <w:rFonts w:eastAsia="Times New Roman" w:cs="Times New Roman"/>
                <w:bCs/>
                <w:position w:val="0"/>
                <w:lang w:eastAsia="en-US"/>
              </w:rPr>
              <w:t>) they have completed such education and would, if they continued attending the school, be transferred to a reception, or more senior, class at the school; but</w:t>
            </w:r>
          </w:p>
          <w:p w14:paraId="55A276B7" w14:textId="77777777" w:rsidR="003B2384" w:rsidRPr="003B2384" w:rsidRDefault="003B2384" w:rsidP="003B2384">
            <w:pPr>
              <w:tabs>
                <w:tab w:val="left" w:pos="720"/>
              </w:tabs>
              <w:suppressAutoHyphens w:val="0"/>
              <w:spacing w:after="0" w:line="240" w:lineRule="auto"/>
              <w:ind w:leftChars="0" w:left="43"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 the proprietor does not have reasonable grounds to believe that the pupil will attend the school again;</w:t>
            </w:r>
          </w:p>
          <w:p w14:paraId="54B11BED" w14:textId="77777777" w:rsidR="003B2384" w:rsidRPr="003B2384" w:rsidRDefault="003B2384" w:rsidP="003B2384">
            <w:pPr>
              <w:tabs>
                <w:tab w:val="left" w:pos="720"/>
              </w:tabs>
              <w:suppressAutoHyphens w:val="0"/>
              <w:spacing w:after="0" w:line="240" w:lineRule="auto"/>
              <w:ind w:leftChars="0" w:left="43" w:firstLineChars="0" w:firstLine="0"/>
              <w:jc w:val="both"/>
              <w:textDirection w:val="lrTb"/>
              <w:textAlignment w:val="auto"/>
              <w:outlineLvl w:val="9"/>
              <w:rPr>
                <w:rFonts w:eastAsia="Times New Roman" w:cs="Times New Roman"/>
                <w:bCs/>
                <w:position w:val="0"/>
                <w:lang w:eastAsia="en-US"/>
              </w:rPr>
            </w:pPr>
          </w:p>
        </w:tc>
      </w:tr>
      <w:tr w:rsidR="003B2384" w:rsidRPr="003B2384" w14:paraId="0DF542A4" w14:textId="77777777" w:rsidTr="003E67E1">
        <w:trPr>
          <w:trHeight w:val="1296"/>
        </w:trPr>
        <w:tc>
          <w:tcPr>
            <w:tcW w:w="673" w:type="dxa"/>
            <w:tcBorders>
              <w:top w:val="single" w:sz="2" w:space="0" w:color="000000"/>
              <w:left w:val="single" w:sz="2" w:space="0" w:color="000000"/>
              <w:bottom w:val="single" w:sz="2" w:space="0" w:color="000000"/>
              <w:right w:val="single" w:sz="2" w:space="0" w:color="000000"/>
            </w:tcBorders>
            <w:hideMark/>
          </w:tcPr>
          <w:p w14:paraId="111A4781" w14:textId="77777777" w:rsidR="003B2384" w:rsidRPr="003B2384" w:rsidRDefault="003B2384" w:rsidP="003B2384">
            <w:pPr>
              <w:tabs>
                <w:tab w:val="left" w:pos="720"/>
              </w:tabs>
              <w:suppressAutoHyphens w:val="0"/>
              <w:spacing w:after="0" w:line="240" w:lineRule="auto"/>
              <w:ind w:leftChars="0" w:left="75" w:firstLineChars="0" w:firstLine="0"/>
              <w:jc w:val="center"/>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3</w:t>
            </w:r>
          </w:p>
        </w:tc>
        <w:tc>
          <w:tcPr>
            <w:tcW w:w="9250" w:type="dxa"/>
            <w:gridSpan w:val="2"/>
            <w:tcBorders>
              <w:top w:val="single" w:sz="2" w:space="0" w:color="000000"/>
              <w:left w:val="single" w:sz="2" w:space="0" w:color="000000"/>
              <w:bottom w:val="single" w:sz="2" w:space="0" w:color="000000"/>
              <w:right w:val="single" w:sz="2" w:space="0" w:color="000000"/>
            </w:tcBorders>
            <w:hideMark/>
          </w:tcPr>
          <w:p w14:paraId="3835EA7E" w14:textId="77777777" w:rsidR="003B2384" w:rsidRPr="003B2384" w:rsidRDefault="003B2384" w:rsidP="003B2384">
            <w:pPr>
              <w:tabs>
                <w:tab w:val="left" w:pos="720"/>
              </w:tabs>
              <w:suppressAutoHyphens w:val="0"/>
              <w:spacing w:after="0" w:line="240" w:lineRule="auto"/>
              <w:ind w:leftChars="0" w:left="43" w:right="86"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9(1)(c)</w:t>
            </w:r>
            <w:r w:rsidRPr="003B2384">
              <w:rPr>
                <w:rFonts w:eastAsia="Times New Roman" w:cs="Times New Roman"/>
                <w:bCs/>
                <w:position w:val="0"/>
                <w:lang w:eastAsia="en-US"/>
              </w:rPr>
              <w:t xml:space="preserve">   the pupil is also registered as a pupil at one or more other schools and—</w:t>
            </w:r>
          </w:p>
          <w:p w14:paraId="0771BA52" w14:textId="77777777" w:rsidR="003B2384" w:rsidRPr="003B2384" w:rsidRDefault="003B2384" w:rsidP="003B2384">
            <w:pPr>
              <w:tabs>
                <w:tab w:val="left" w:pos="720"/>
              </w:tabs>
              <w:suppressAutoHyphens w:val="0"/>
              <w:spacing w:after="0" w:line="240" w:lineRule="auto"/>
              <w:ind w:leftChars="0" w:left="43" w:right="86"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w:t>
            </w:r>
            <w:proofErr w:type="spellStart"/>
            <w:r w:rsidRPr="003B2384">
              <w:rPr>
                <w:rFonts w:eastAsia="Times New Roman" w:cs="Times New Roman"/>
                <w:bCs/>
                <w:position w:val="0"/>
                <w:lang w:eastAsia="en-US"/>
              </w:rPr>
              <w:t>i</w:t>
            </w:r>
            <w:proofErr w:type="spellEnd"/>
            <w:r w:rsidRPr="003B2384">
              <w:rPr>
                <w:rFonts w:eastAsia="Times New Roman" w:cs="Times New Roman"/>
                <w:bCs/>
                <w:position w:val="0"/>
                <w:lang w:eastAsia="en-US"/>
              </w:rPr>
              <w:t>) the proprietor does not have reasonable grounds to believe that the pupil will attend the school again;</w:t>
            </w:r>
          </w:p>
          <w:p w14:paraId="31058766" w14:textId="77777777" w:rsidR="003B2384" w:rsidRPr="003B2384" w:rsidRDefault="003B2384" w:rsidP="003B2384">
            <w:pPr>
              <w:tabs>
                <w:tab w:val="left" w:pos="720"/>
              </w:tabs>
              <w:suppressAutoHyphens w:val="0"/>
              <w:spacing w:after="0" w:line="240" w:lineRule="auto"/>
              <w:ind w:leftChars="0" w:left="43" w:right="86"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 the proprietor of each other school where the pupil is registered has consented to the deletion;</w:t>
            </w:r>
          </w:p>
          <w:p w14:paraId="3C2822F4" w14:textId="77777777" w:rsidR="003B2384" w:rsidRPr="003B2384" w:rsidRDefault="003B2384" w:rsidP="003B2384">
            <w:pPr>
              <w:tabs>
                <w:tab w:val="left" w:pos="720"/>
              </w:tabs>
              <w:suppressAutoHyphens w:val="0"/>
              <w:spacing w:after="0" w:line="240" w:lineRule="auto"/>
              <w:ind w:leftChars="0" w:left="43" w:right="86"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(iii) there is no school attendance order naming the school in force in relation to the pupil; and</w:t>
            </w:r>
          </w:p>
          <w:p w14:paraId="6AD1CEBE" w14:textId="77777777" w:rsidR="003B2384" w:rsidRPr="003B2384" w:rsidRDefault="003B2384" w:rsidP="003B2384">
            <w:pPr>
              <w:tabs>
                <w:tab w:val="left" w:pos="720"/>
              </w:tabs>
              <w:suppressAutoHyphens w:val="0"/>
              <w:spacing w:after="0" w:line="240" w:lineRule="auto"/>
              <w:ind w:leftChars="0" w:left="43" w:right="86"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(iv) the pupil is not a mobile child or, if they are, the school is not their main school;</w:t>
            </w:r>
          </w:p>
        </w:tc>
      </w:tr>
      <w:tr w:rsidR="003B2384" w:rsidRPr="003B2384" w14:paraId="0ADCDF90" w14:textId="77777777" w:rsidTr="003E67E1">
        <w:trPr>
          <w:trHeight w:val="1039"/>
        </w:trPr>
        <w:tc>
          <w:tcPr>
            <w:tcW w:w="673" w:type="dxa"/>
            <w:tcBorders>
              <w:top w:val="single" w:sz="2" w:space="0" w:color="000000"/>
              <w:left w:val="single" w:sz="2" w:space="0" w:color="000000"/>
              <w:bottom w:val="single" w:sz="2" w:space="0" w:color="000000"/>
              <w:right w:val="single" w:sz="2" w:space="0" w:color="000000"/>
            </w:tcBorders>
            <w:hideMark/>
          </w:tcPr>
          <w:p w14:paraId="150A4B8C" w14:textId="77777777" w:rsidR="003B2384" w:rsidRPr="003B2384" w:rsidRDefault="003B2384" w:rsidP="003B2384">
            <w:pPr>
              <w:tabs>
                <w:tab w:val="left" w:pos="720"/>
              </w:tabs>
              <w:suppressAutoHyphens w:val="0"/>
              <w:spacing w:after="0" w:line="240" w:lineRule="auto"/>
              <w:ind w:leftChars="0" w:left="80" w:firstLineChars="0" w:firstLine="0"/>
              <w:jc w:val="center"/>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4</w:t>
            </w:r>
          </w:p>
        </w:tc>
        <w:tc>
          <w:tcPr>
            <w:tcW w:w="9250" w:type="dxa"/>
            <w:gridSpan w:val="2"/>
            <w:tcBorders>
              <w:top w:val="single" w:sz="2" w:space="0" w:color="000000"/>
              <w:left w:val="single" w:sz="2" w:space="0" w:color="000000"/>
              <w:bottom w:val="single" w:sz="2" w:space="0" w:color="000000"/>
              <w:right w:val="single" w:sz="2" w:space="0" w:color="000000"/>
            </w:tcBorders>
            <w:hideMark/>
          </w:tcPr>
          <w:p w14:paraId="4700F5A7" w14:textId="77777777" w:rsidR="003B2384" w:rsidRPr="003B2384" w:rsidRDefault="003B2384" w:rsidP="003B2384">
            <w:pPr>
              <w:tabs>
                <w:tab w:val="left" w:pos="720"/>
              </w:tabs>
              <w:suppressAutoHyphens w:val="0"/>
              <w:spacing w:after="0" w:line="240" w:lineRule="auto"/>
              <w:ind w:leftChars="0" w:left="48" w:firstLineChars="0" w:firstLine="10"/>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 xml:space="preserve">9(1)(d)   </w:t>
            </w:r>
            <w:r w:rsidRPr="003B2384">
              <w:rPr>
                <w:rFonts w:eastAsia="Times New Roman" w:cs="Times New Roman"/>
                <w:bCs/>
                <w:position w:val="0"/>
                <w:lang w:eastAsia="en-US"/>
              </w:rPr>
              <w:t>a school attendance order relating to the pupil and formerly naming the school has been amended by the relevant local authority to substitute the name of the school with that of another school;</w:t>
            </w:r>
          </w:p>
        </w:tc>
      </w:tr>
      <w:tr w:rsidR="003B2384" w:rsidRPr="003B2384" w14:paraId="524DD83C" w14:textId="77777777" w:rsidTr="003E67E1">
        <w:trPr>
          <w:trHeight w:val="1034"/>
        </w:trPr>
        <w:tc>
          <w:tcPr>
            <w:tcW w:w="673" w:type="dxa"/>
            <w:tcBorders>
              <w:top w:val="single" w:sz="2" w:space="0" w:color="000000"/>
              <w:left w:val="single" w:sz="2" w:space="0" w:color="000000"/>
              <w:bottom w:val="single" w:sz="2" w:space="0" w:color="000000"/>
              <w:right w:val="single" w:sz="2" w:space="0" w:color="000000"/>
            </w:tcBorders>
            <w:hideMark/>
          </w:tcPr>
          <w:p w14:paraId="56794D43" w14:textId="77777777" w:rsidR="003B2384" w:rsidRPr="003B2384" w:rsidRDefault="003B2384" w:rsidP="003B2384">
            <w:pPr>
              <w:tabs>
                <w:tab w:val="left" w:pos="720"/>
              </w:tabs>
              <w:suppressAutoHyphens w:val="0"/>
              <w:spacing w:after="0" w:line="240" w:lineRule="auto"/>
              <w:ind w:leftChars="0" w:left="104" w:firstLineChars="0" w:firstLine="0"/>
              <w:jc w:val="center"/>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5</w:t>
            </w:r>
          </w:p>
        </w:tc>
        <w:tc>
          <w:tcPr>
            <w:tcW w:w="9250" w:type="dxa"/>
            <w:gridSpan w:val="2"/>
            <w:tcBorders>
              <w:top w:val="single" w:sz="2" w:space="0" w:color="000000"/>
              <w:left w:val="single" w:sz="2" w:space="0" w:color="000000"/>
              <w:bottom w:val="single" w:sz="2" w:space="0" w:color="000000"/>
              <w:right w:val="single" w:sz="2" w:space="0" w:color="000000"/>
            </w:tcBorders>
          </w:tcPr>
          <w:p w14:paraId="0695D4CA" w14:textId="77777777" w:rsidR="003B2384" w:rsidRPr="003B2384" w:rsidRDefault="003B2384" w:rsidP="003B2384">
            <w:pPr>
              <w:tabs>
                <w:tab w:val="left" w:pos="720"/>
              </w:tabs>
              <w:suppressAutoHyphens w:val="0"/>
              <w:spacing w:after="0" w:line="240" w:lineRule="auto"/>
              <w:ind w:leftChars="0" w:left="0" w:firstLineChars="0" w:firstLine="0"/>
              <w:textDirection w:val="lrTb"/>
              <w:textAlignment w:val="auto"/>
              <w:outlineLvl w:val="9"/>
              <w:rPr>
                <w:rFonts w:eastAsia="Times New Roman" w:cs="Times New Roman"/>
                <w:bCs/>
                <w:position w:val="0"/>
              </w:rPr>
            </w:pPr>
            <w:r w:rsidRPr="003B2384">
              <w:rPr>
                <w:rFonts w:eastAsia="Times New Roman" w:cs="Times New Roman"/>
                <w:b/>
                <w:bCs/>
                <w:position w:val="0"/>
                <w:lang w:eastAsia="en-US"/>
              </w:rPr>
              <w:t>9(1)(</w:t>
            </w:r>
            <w:proofErr w:type="gramStart"/>
            <w:r w:rsidRPr="003B2384">
              <w:rPr>
                <w:rFonts w:eastAsia="Times New Roman" w:cs="Times New Roman"/>
                <w:b/>
                <w:bCs/>
                <w:position w:val="0"/>
                <w:lang w:eastAsia="en-US"/>
              </w:rPr>
              <w:t xml:space="preserve">e)   </w:t>
            </w:r>
            <w:proofErr w:type="gramEnd"/>
            <w:r w:rsidRPr="003B2384">
              <w:rPr>
                <w:rFonts w:eastAsia="Times New Roman" w:cs="Times New Roman"/>
                <w:bCs/>
                <w:position w:val="0"/>
                <w:lang w:eastAsia="en-US"/>
              </w:rPr>
              <w:t>a school attendance order relating to the pupil and naming the school has been revoked by the relevant local authority on the ground that arrangements have been made for the pupil to receive suitable education otherwise than at school;</w:t>
            </w:r>
          </w:p>
          <w:p w14:paraId="3D110DDE" w14:textId="77777777" w:rsidR="003B2384" w:rsidRPr="003B2384" w:rsidRDefault="003B2384" w:rsidP="003B2384">
            <w:pPr>
              <w:tabs>
                <w:tab w:val="left" w:pos="720"/>
              </w:tabs>
              <w:suppressAutoHyphens w:val="0"/>
              <w:spacing w:after="0" w:line="240" w:lineRule="auto"/>
              <w:ind w:leftChars="0" w:left="63" w:right="14" w:firstLineChars="0" w:hanging="5"/>
              <w:jc w:val="both"/>
              <w:textDirection w:val="lrTb"/>
              <w:textAlignment w:val="auto"/>
              <w:outlineLvl w:val="9"/>
              <w:rPr>
                <w:rFonts w:eastAsia="Times New Roman" w:cs="Times New Roman"/>
                <w:bCs/>
                <w:position w:val="0"/>
                <w:sz w:val="24"/>
                <w:szCs w:val="24"/>
                <w:lang w:eastAsia="en-US"/>
              </w:rPr>
            </w:pPr>
          </w:p>
        </w:tc>
      </w:tr>
      <w:tr w:rsidR="003B2384" w:rsidRPr="003B2384" w14:paraId="2FCFF8C8" w14:textId="77777777" w:rsidTr="003E67E1">
        <w:trPr>
          <w:trHeight w:val="1838"/>
        </w:trPr>
        <w:tc>
          <w:tcPr>
            <w:tcW w:w="673" w:type="dxa"/>
            <w:tcBorders>
              <w:top w:val="single" w:sz="2" w:space="0" w:color="000000"/>
              <w:left w:val="single" w:sz="2" w:space="0" w:color="000000"/>
              <w:bottom w:val="single" w:sz="2" w:space="0" w:color="000000"/>
              <w:right w:val="single" w:sz="2" w:space="0" w:color="000000"/>
            </w:tcBorders>
            <w:hideMark/>
          </w:tcPr>
          <w:p w14:paraId="0F6D66CB" w14:textId="77777777" w:rsidR="003B2384" w:rsidRPr="003B2384" w:rsidRDefault="003B2384" w:rsidP="003B2384">
            <w:pPr>
              <w:tabs>
                <w:tab w:val="left" w:pos="720"/>
              </w:tabs>
              <w:suppressAutoHyphens w:val="0"/>
              <w:spacing w:after="0" w:line="240" w:lineRule="auto"/>
              <w:ind w:leftChars="0" w:left="109" w:firstLineChars="0" w:firstLine="0"/>
              <w:jc w:val="center"/>
              <w:textDirection w:val="lrTb"/>
              <w:textAlignment w:val="auto"/>
              <w:outlineLvl w:val="9"/>
              <w:rPr>
                <w:rFonts w:eastAsia="Times New Roman" w:cs="Times New Roman"/>
                <w:bCs/>
                <w:position w:val="0"/>
                <w:lang w:eastAsia="en-US"/>
              </w:rPr>
            </w:pPr>
            <w:bookmarkStart w:id="5" w:name="_Hlk173772856"/>
            <w:r w:rsidRPr="003B2384">
              <w:rPr>
                <w:rFonts w:eastAsia="Times New Roman" w:cs="Times New Roman"/>
                <w:bCs/>
                <w:position w:val="0"/>
                <w:lang w:eastAsia="en-US"/>
              </w:rPr>
              <w:t>6</w:t>
            </w:r>
          </w:p>
        </w:tc>
        <w:tc>
          <w:tcPr>
            <w:tcW w:w="9250" w:type="dxa"/>
            <w:gridSpan w:val="2"/>
            <w:tcBorders>
              <w:top w:val="single" w:sz="2" w:space="0" w:color="000000"/>
              <w:left w:val="single" w:sz="2" w:space="0" w:color="000000"/>
              <w:bottom w:val="single" w:sz="2" w:space="0" w:color="000000"/>
              <w:right w:val="single" w:sz="2" w:space="0" w:color="000000"/>
            </w:tcBorders>
          </w:tcPr>
          <w:p w14:paraId="730D29EC" w14:textId="77777777" w:rsidR="003B2384" w:rsidRPr="003B2384" w:rsidRDefault="003B2384" w:rsidP="003B2384">
            <w:pPr>
              <w:tabs>
                <w:tab w:val="left" w:pos="720"/>
              </w:tabs>
              <w:suppressAutoHyphens w:val="0"/>
              <w:spacing w:after="0" w:line="240" w:lineRule="auto"/>
              <w:ind w:leftChars="0" w:left="77" w:firstLineChars="0" w:firstLine="0"/>
              <w:textDirection w:val="lrTb"/>
              <w:textAlignment w:val="auto"/>
              <w:outlineLvl w:val="9"/>
              <w:rPr>
                <w:rFonts w:eastAsia="Times New Roman" w:cs="Times New Roman"/>
                <w:b/>
                <w:bCs/>
                <w:position w:val="0"/>
                <w:lang w:eastAsia="en-US"/>
              </w:rPr>
            </w:pPr>
            <w:r w:rsidRPr="003B2384">
              <w:rPr>
                <w:rFonts w:eastAsia="Times New Roman" w:cs="Times New Roman"/>
                <w:b/>
                <w:bCs/>
                <w:position w:val="0"/>
                <w:lang w:eastAsia="en-US"/>
              </w:rPr>
              <w:t>9(1)(</w:t>
            </w:r>
            <w:proofErr w:type="gramStart"/>
            <w:r w:rsidRPr="003B2384">
              <w:rPr>
                <w:rFonts w:eastAsia="Times New Roman" w:cs="Times New Roman"/>
                <w:b/>
                <w:bCs/>
                <w:position w:val="0"/>
                <w:lang w:eastAsia="en-US"/>
              </w:rPr>
              <w:t>f)</w:t>
            </w:r>
            <w:r w:rsidRPr="003B2384">
              <w:rPr>
                <w:rFonts w:eastAsia="Times New Roman" w:cs="Times New Roman"/>
                <w:bCs/>
                <w:position w:val="0"/>
                <w:lang w:eastAsia="en-US"/>
              </w:rPr>
              <w:t xml:space="preserve">   </w:t>
            </w:r>
            <w:proofErr w:type="gramEnd"/>
            <w:r w:rsidRPr="003B2384">
              <w:rPr>
                <w:rFonts w:eastAsia="Times New Roman" w:cs="Times New Roman"/>
                <w:bCs/>
                <w:position w:val="0"/>
                <w:lang w:eastAsia="en-US"/>
              </w:rPr>
              <w:t>a parent of the pupil has told the proprietor in writing that the pupil will no longer attend the school after a certain day and will receive education otherwise than at school and—</w:t>
            </w:r>
          </w:p>
          <w:p w14:paraId="5B0E3B11" w14:textId="77777777" w:rsidR="003B2384" w:rsidRPr="003B2384" w:rsidRDefault="003B2384" w:rsidP="003B2384">
            <w:pPr>
              <w:tabs>
                <w:tab w:val="left" w:pos="720"/>
              </w:tabs>
              <w:suppressAutoHyphens w:val="0"/>
              <w:spacing w:after="0" w:line="240" w:lineRule="auto"/>
              <w:ind w:leftChars="0" w:left="77" w:firstLineChars="0" w:firstLine="0"/>
              <w:textDirection w:val="lrTb"/>
              <w:textAlignment w:val="auto"/>
              <w:outlineLvl w:val="9"/>
              <w:rPr>
                <w:rFonts w:eastAsia="Times New Roman" w:cs="Times New Roman"/>
                <w:position w:val="0"/>
                <w:lang w:eastAsia="en-US"/>
              </w:rPr>
            </w:pPr>
            <w:r w:rsidRPr="003B2384">
              <w:rPr>
                <w:rFonts w:eastAsia="Times New Roman" w:cs="Times New Roman"/>
                <w:bCs/>
                <w:position w:val="0"/>
                <w:lang w:eastAsia="en-US"/>
              </w:rPr>
              <w:t xml:space="preserve">     (</w:t>
            </w:r>
            <w:proofErr w:type="spellStart"/>
            <w:r w:rsidRPr="003B2384">
              <w:rPr>
                <w:rFonts w:eastAsia="Times New Roman" w:cs="Times New Roman"/>
                <w:bCs/>
                <w:position w:val="0"/>
                <w:lang w:eastAsia="en-US"/>
              </w:rPr>
              <w:t>i</w:t>
            </w:r>
            <w:proofErr w:type="spellEnd"/>
            <w:r w:rsidRPr="003B2384">
              <w:rPr>
                <w:rFonts w:eastAsia="Times New Roman" w:cs="Times New Roman"/>
                <w:bCs/>
                <w:position w:val="0"/>
                <w:lang w:eastAsia="en-US"/>
              </w:rPr>
              <w:t>) that day has passed; and</w:t>
            </w:r>
          </w:p>
          <w:p w14:paraId="4BFCF097" w14:textId="77777777" w:rsidR="003B2384" w:rsidRPr="003B2384" w:rsidRDefault="003B2384" w:rsidP="003B2384">
            <w:pPr>
              <w:tabs>
                <w:tab w:val="left" w:pos="720"/>
              </w:tabs>
              <w:suppressAutoHyphens w:val="0"/>
              <w:spacing w:after="0" w:line="240" w:lineRule="auto"/>
              <w:ind w:leftChars="0" w:left="77" w:firstLineChars="0" w:firstLine="0"/>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 there is no school attendance order naming the school in force in relation to the pupil;</w:t>
            </w:r>
          </w:p>
          <w:p w14:paraId="41A69C89" w14:textId="77777777" w:rsidR="003B2384" w:rsidRPr="003B2384" w:rsidRDefault="003B2384" w:rsidP="003B2384">
            <w:pPr>
              <w:tabs>
                <w:tab w:val="left" w:pos="720"/>
              </w:tabs>
              <w:suppressAutoHyphens w:val="0"/>
              <w:spacing w:after="0" w:line="240" w:lineRule="auto"/>
              <w:ind w:leftChars="0" w:left="77" w:firstLineChars="0" w:firstLine="0"/>
              <w:textDirection w:val="lrTb"/>
              <w:textAlignment w:val="auto"/>
              <w:outlineLvl w:val="9"/>
              <w:rPr>
                <w:rFonts w:eastAsia="Times New Roman" w:cs="Times New Roman"/>
                <w:bCs/>
                <w:position w:val="0"/>
                <w:lang w:eastAsia="en-US"/>
              </w:rPr>
            </w:pPr>
          </w:p>
        </w:tc>
      </w:tr>
      <w:tr w:rsidR="003B2384" w:rsidRPr="003B2384" w14:paraId="78434552" w14:textId="77777777" w:rsidTr="003E67E1">
        <w:trPr>
          <w:trHeight w:val="1296"/>
        </w:trPr>
        <w:tc>
          <w:tcPr>
            <w:tcW w:w="673" w:type="dxa"/>
            <w:tcBorders>
              <w:top w:val="single" w:sz="2" w:space="0" w:color="000000"/>
              <w:left w:val="single" w:sz="2" w:space="0" w:color="000000"/>
              <w:bottom w:val="single" w:sz="2" w:space="0" w:color="000000"/>
              <w:right w:val="single" w:sz="2" w:space="0" w:color="000000"/>
            </w:tcBorders>
            <w:hideMark/>
          </w:tcPr>
          <w:p w14:paraId="5887CF4C" w14:textId="77777777" w:rsidR="003B2384" w:rsidRPr="003B2384" w:rsidRDefault="003B2384" w:rsidP="003B2384">
            <w:pPr>
              <w:tabs>
                <w:tab w:val="left" w:pos="720"/>
              </w:tabs>
              <w:suppressAutoHyphens w:val="0"/>
              <w:spacing w:after="0" w:line="240" w:lineRule="auto"/>
              <w:ind w:leftChars="0" w:left="147" w:firstLineChars="0" w:firstLine="0"/>
              <w:jc w:val="center"/>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7</w:t>
            </w:r>
          </w:p>
        </w:tc>
        <w:tc>
          <w:tcPr>
            <w:tcW w:w="9250" w:type="dxa"/>
            <w:gridSpan w:val="2"/>
            <w:tcBorders>
              <w:top w:val="single" w:sz="2" w:space="0" w:color="000000"/>
              <w:left w:val="single" w:sz="2" w:space="0" w:color="000000"/>
              <w:bottom w:val="single" w:sz="2" w:space="0" w:color="000000"/>
              <w:right w:val="single" w:sz="2" w:space="0" w:color="000000"/>
            </w:tcBorders>
          </w:tcPr>
          <w:p w14:paraId="6D286AC0" w14:textId="77777777" w:rsidR="003B2384" w:rsidRPr="003B2384" w:rsidRDefault="003B2384" w:rsidP="003B2384">
            <w:pPr>
              <w:tabs>
                <w:tab w:val="left" w:pos="720"/>
              </w:tabs>
              <w:suppressAutoHyphens w:val="0"/>
              <w:spacing w:after="0" w:line="240" w:lineRule="auto"/>
              <w:ind w:leftChars="0" w:left="91" w:firstLineChars="0" w:hanging="5"/>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w:t>
            </w:r>
            <w:proofErr w:type="gramStart"/>
            <w:r w:rsidRPr="003B2384">
              <w:rPr>
                <w:rFonts w:eastAsia="Times New Roman" w:cs="Times New Roman"/>
                <w:b/>
                <w:bCs/>
                <w:position w:val="0"/>
                <w:lang w:eastAsia="en-US"/>
              </w:rPr>
              <w:t>g)</w:t>
            </w:r>
            <w:r w:rsidRPr="003B2384">
              <w:rPr>
                <w:rFonts w:eastAsia="Times New Roman" w:cs="Times New Roman"/>
                <w:bCs/>
                <w:position w:val="0"/>
                <w:lang w:eastAsia="en-US"/>
              </w:rPr>
              <w:t xml:space="preserve">   </w:t>
            </w:r>
            <w:proofErr w:type="gramEnd"/>
            <w:r w:rsidRPr="003B2384">
              <w:rPr>
                <w:rFonts w:eastAsia="Times New Roman" w:cs="Times New Roman"/>
                <w:bCs/>
                <w:position w:val="0"/>
                <w:lang w:eastAsia="en-US"/>
              </w:rPr>
              <w:t>the pupil no longer normally lives a reasonable distance from the school and—</w:t>
            </w:r>
          </w:p>
          <w:p w14:paraId="42944747" w14:textId="77777777" w:rsidR="003B2384" w:rsidRPr="003B2384" w:rsidRDefault="003B2384" w:rsidP="003B2384">
            <w:pPr>
              <w:numPr>
                <w:ilvl w:val="0"/>
                <w:numId w:val="39"/>
              </w:numPr>
              <w:tabs>
                <w:tab w:val="left" w:pos="720"/>
                <w:tab w:val="left" w:pos="5670"/>
              </w:tabs>
              <w:suppressAutoHyphens w:val="0"/>
              <w:spacing w:after="0" w:line="240" w:lineRule="auto"/>
              <w:ind w:leftChars="0" w:firstLineChars="0"/>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the proprietor does not have reasonable grounds to believe that the pupil will attend the school again; and</w:t>
            </w:r>
          </w:p>
          <w:p w14:paraId="4D7F4EA0" w14:textId="77777777" w:rsidR="003B2384" w:rsidRPr="003B2384" w:rsidRDefault="003B2384" w:rsidP="003B2384">
            <w:pPr>
              <w:tabs>
                <w:tab w:val="left" w:pos="720"/>
              </w:tabs>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Cs/>
                <w:position w:val="0"/>
                <w:lang w:eastAsia="en-US"/>
              </w:rPr>
            </w:pPr>
            <w:r w:rsidRPr="003B2384">
              <w:rPr>
                <w:rFonts w:ascii="Times New Roman" w:eastAsia="Times New Roman" w:hAnsi="Times New Roman" w:cs="Times New Roman"/>
                <w:bCs/>
                <w:position w:val="0"/>
                <w:lang w:eastAsia="en-US"/>
              </w:rPr>
              <w:t xml:space="preserve">     (ii) the pupil is not a boarder;</w:t>
            </w:r>
          </w:p>
          <w:p w14:paraId="27F8362E" w14:textId="77777777" w:rsidR="003B2384" w:rsidRPr="003B2384" w:rsidRDefault="003B2384" w:rsidP="003B2384">
            <w:pPr>
              <w:tabs>
                <w:tab w:val="left" w:pos="720"/>
              </w:tabs>
              <w:suppressAutoHyphens w:val="0"/>
              <w:spacing w:after="0" w:line="240" w:lineRule="auto"/>
              <w:ind w:leftChars="0" w:left="1076" w:firstLineChars="0" w:firstLine="0"/>
              <w:textDirection w:val="lrTb"/>
              <w:textAlignment w:val="auto"/>
              <w:outlineLvl w:val="9"/>
              <w:rPr>
                <w:rFonts w:eastAsia="Times New Roman" w:cs="Times New Roman"/>
                <w:bCs/>
                <w:position w:val="0"/>
                <w:lang w:eastAsia="en-US"/>
              </w:rPr>
            </w:pPr>
          </w:p>
        </w:tc>
      </w:tr>
      <w:tr w:rsidR="003B2384" w:rsidRPr="003B2384" w14:paraId="429BA239" w14:textId="77777777" w:rsidTr="003E67E1">
        <w:trPr>
          <w:trHeight w:val="763"/>
        </w:trPr>
        <w:tc>
          <w:tcPr>
            <w:tcW w:w="673" w:type="dxa"/>
            <w:tcBorders>
              <w:top w:val="single" w:sz="2" w:space="0" w:color="000000"/>
              <w:left w:val="single" w:sz="2" w:space="0" w:color="000000"/>
              <w:bottom w:val="single" w:sz="2" w:space="0" w:color="000000"/>
              <w:right w:val="single" w:sz="2" w:space="0" w:color="000000"/>
            </w:tcBorders>
            <w:hideMark/>
          </w:tcPr>
          <w:p w14:paraId="47C746FC" w14:textId="77777777" w:rsidR="003B2384" w:rsidRPr="003B2384" w:rsidRDefault="003B2384" w:rsidP="003B2384">
            <w:pPr>
              <w:tabs>
                <w:tab w:val="left" w:pos="720"/>
              </w:tabs>
              <w:suppressAutoHyphens w:val="0"/>
              <w:spacing w:after="0" w:line="240" w:lineRule="auto"/>
              <w:ind w:leftChars="0" w:left="176" w:firstLineChars="0" w:firstLine="0"/>
              <w:jc w:val="center"/>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lastRenderedPageBreak/>
              <w:t>8</w:t>
            </w:r>
          </w:p>
        </w:tc>
        <w:tc>
          <w:tcPr>
            <w:tcW w:w="9250" w:type="dxa"/>
            <w:gridSpan w:val="2"/>
            <w:tcBorders>
              <w:top w:val="single" w:sz="2" w:space="0" w:color="000000"/>
              <w:left w:val="single" w:sz="2" w:space="0" w:color="000000"/>
              <w:bottom w:val="single" w:sz="2" w:space="0" w:color="000000"/>
              <w:right w:val="single" w:sz="2" w:space="0" w:color="000000"/>
            </w:tcBorders>
          </w:tcPr>
          <w:p w14:paraId="42FB167A" w14:textId="77777777" w:rsidR="003B2384" w:rsidRPr="003B2384" w:rsidRDefault="003B2384" w:rsidP="003B2384">
            <w:pPr>
              <w:tabs>
                <w:tab w:val="left" w:pos="720"/>
              </w:tabs>
              <w:suppressAutoHyphens w:val="0"/>
              <w:spacing w:after="0" w:line="240" w:lineRule="auto"/>
              <w:ind w:leftChars="0" w:left="106" w:firstLineChars="0" w:hanging="5"/>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w:t>
            </w:r>
            <w:proofErr w:type="gramStart"/>
            <w:r w:rsidRPr="003B2384">
              <w:rPr>
                <w:rFonts w:eastAsia="Times New Roman" w:cs="Times New Roman"/>
                <w:b/>
                <w:bCs/>
                <w:position w:val="0"/>
                <w:lang w:eastAsia="en-US"/>
              </w:rPr>
              <w:t>h)</w:t>
            </w:r>
            <w:r w:rsidRPr="003B2384">
              <w:rPr>
                <w:rFonts w:eastAsia="Times New Roman" w:cs="Times New Roman"/>
                <w:bCs/>
                <w:position w:val="0"/>
                <w:lang w:eastAsia="en-US"/>
              </w:rPr>
              <w:t xml:space="preserve">   </w:t>
            </w:r>
            <w:proofErr w:type="gramEnd"/>
            <w:r w:rsidRPr="003B2384">
              <w:rPr>
                <w:rFonts w:eastAsia="Times New Roman" w:cs="Times New Roman"/>
                <w:bCs/>
                <w:position w:val="0"/>
                <w:lang w:eastAsia="en-US"/>
              </w:rPr>
              <w:t>the pupil has been given leave of absence and—</w:t>
            </w:r>
          </w:p>
          <w:p w14:paraId="359A137F" w14:textId="77777777" w:rsidR="003B2384" w:rsidRPr="003B2384" w:rsidRDefault="003B2384" w:rsidP="003B2384">
            <w:pPr>
              <w:tabs>
                <w:tab w:val="left" w:pos="720"/>
              </w:tabs>
              <w:suppressAutoHyphens w:val="0"/>
              <w:spacing w:after="0" w:line="240" w:lineRule="auto"/>
              <w:ind w:leftChars="0" w:left="106" w:firstLineChars="0" w:hanging="5"/>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w:t>
            </w:r>
            <w:proofErr w:type="spellStart"/>
            <w:r w:rsidRPr="003B2384">
              <w:rPr>
                <w:rFonts w:eastAsia="Times New Roman" w:cs="Times New Roman"/>
                <w:bCs/>
                <w:position w:val="0"/>
                <w:lang w:eastAsia="en-US"/>
              </w:rPr>
              <w:t>i</w:t>
            </w:r>
            <w:proofErr w:type="spellEnd"/>
            <w:r w:rsidRPr="003B2384">
              <w:rPr>
                <w:rFonts w:eastAsia="Times New Roman" w:cs="Times New Roman"/>
                <w:bCs/>
                <w:position w:val="0"/>
                <w:lang w:eastAsia="en-US"/>
              </w:rPr>
              <w:t>) the pupil has not attended the school within the ten school days immediately after the end of the period of leave;</w:t>
            </w:r>
          </w:p>
          <w:p w14:paraId="72EACC6B" w14:textId="77777777" w:rsidR="003B2384" w:rsidRPr="003B2384" w:rsidRDefault="003B2384" w:rsidP="003B2384">
            <w:pPr>
              <w:tabs>
                <w:tab w:val="left" w:pos="720"/>
              </w:tabs>
              <w:suppressAutoHyphens w:val="0"/>
              <w:spacing w:after="0" w:line="240" w:lineRule="auto"/>
              <w:ind w:leftChars="0" w:left="106" w:firstLineChars="0" w:hanging="5"/>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 the proprietor does not have reasonable grounds to believe that the pupil is unable to attend because of sickness or an unavoidable cause; and</w:t>
            </w:r>
          </w:p>
          <w:p w14:paraId="34B12A8B" w14:textId="77777777" w:rsidR="003B2384" w:rsidRPr="003B2384" w:rsidRDefault="003B2384" w:rsidP="003B2384">
            <w:pPr>
              <w:tabs>
                <w:tab w:val="left" w:pos="720"/>
              </w:tabs>
              <w:suppressAutoHyphens w:val="0"/>
              <w:spacing w:after="0" w:line="240" w:lineRule="auto"/>
              <w:ind w:leftChars="0" w:left="106" w:firstLineChars="0" w:hanging="5"/>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(iii) the proprietor and the local authority have jointly made reasonable efforts to find out the pupil’s location and circumstances but—</w:t>
            </w:r>
          </w:p>
          <w:p w14:paraId="0BB9F223" w14:textId="77777777" w:rsidR="003B2384" w:rsidRPr="003B2384" w:rsidRDefault="003B2384" w:rsidP="003B2384">
            <w:pPr>
              <w:tabs>
                <w:tab w:val="left" w:pos="720"/>
              </w:tabs>
              <w:suppressAutoHyphens w:val="0"/>
              <w:spacing w:after="0" w:line="240" w:lineRule="auto"/>
              <w:ind w:leftChars="0" w:left="106" w:firstLineChars="0" w:hanging="5"/>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(aa) they have not succeeded; or</w:t>
            </w:r>
          </w:p>
          <w:p w14:paraId="778AE1CF" w14:textId="77777777" w:rsidR="003B2384" w:rsidRPr="003B2384" w:rsidRDefault="003B2384" w:rsidP="003B2384">
            <w:pPr>
              <w:tabs>
                <w:tab w:val="left" w:pos="720"/>
              </w:tabs>
              <w:suppressAutoHyphens w:val="0"/>
              <w:spacing w:after="0" w:line="240" w:lineRule="auto"/>
              <w:ind w:leftChars="0" w:left="106" w:firstLineChars="0" w:hanging="5"/>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(bb) they have succeeded, and they agree that there are no reasonable grounds to believe that the pupil will attend the school again, taking into account any reasonable steps they could take (either jointly or separately) to secure the pupil’s attendance;</w:t>
            </w:r>
          </w:p>
          <w:p w14:paraId="2605ABC6" w14:textId="77777777" w:rsidR="003B2384" w:rsidRPr="003B2384" w:rsidRDefault="003B2384" w:rsidP="003B2384">
            <w:pPr>
              <w:tabs>
                <w:tab w:val="left" w:pos="720"/>
              </w:tabs>
              <w:suppressAutoHyphens w:val="0"/>
              <w:spacing w:after="0" w:line="240" w:lineRule="auto"/>
              <w:ind w:leftChars="0" w:left="106" w:firstLineChars="0" w:hanging="5"/>
              <w:textDirection w:val="lrTb"/>
              <w:textAlignment w:val="auto"/>
              <w:outlineLvl w:val="9"/>
              <w:rPr>
                <w:rFonts w:eastAsia="Times New Roman" w:cs="Times New Roman"/>
                <w:bCs/>
                <w:position w:val="0"/>
                <w:lang w:eastAsia="en-US"/>
              </w:rPr>
            </w:pPr>
          </w:p>
        </w:tc>
      </w:tr>
      <w:tr w:rsidR="003B2384" w:rsidRPr="003B2384" w14:paraId="5FF898B4" w14:textId="77777777" w:rsidTr="003E67E1">
        <w:trPr>
          <w:trHeight w:val="763"/>
        </w:trPr>
        <w:tc>
          <w:tcPr>
            <w:tcW w:w="673" w:type="dxa"/>
            <w:tcBorders>
              <w:top w:val="single" w:sz="2" w:space="0" w:color="000000"/>
              <w:left w:val="single" w:sz="2" w:space="0" w:color="000000"/>
              <w:bottom w:val="single" w:sz="2" w:space="0" w:color="000000"/>
              <w:right w:val="single" w:sz="2" w:space="0" w:color="000000"/>
            </w:tcBorders>
            <w:hideMark/>
          </w:tcPr>
          <w:p w14:paraId="67AB2FA2" w14:textId="77777777" w:rsidR="003B2384" w:rsidRPr="003B2384" w:rsidRDefault="003B2384" w:rsidP="003B2384">
            <w:pPr>
              <w:tabs>
                <w:tab w:val="left" w:pos="720"/>
              </w:tabs>
              <w:suppressAutoHyphens w:val="0"/>
              <w:spacing w:after="0" w:line="240" w:lineRule="auto"/>
              <w:ind w:leftChars="0" w:left="176" w:firstLineChars="0" w:firstLine="0"/>
              <w:jc w:val="center"/>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9</w:t>
            </w:r>
          </w:p>
        </w:tc>
        <w:tc>
          <w:tcPr>
            <w:tcW w:w="9250" w:type="dxa"/>
            <w:gridSpan w:val="2"/>
            <w:tcBorders>
              <w:top w:val="single" w:sz="2" w:space="0" w:color="000000"/>
              <w:left w:val="single" w:sz="2" w:space="0" w:color="000000"/>
              <w:bottom w:val="single" w:sz="2" w:space="0" w:color="000000"/>
              <w:right w:val="single" w:sz="2" w:space="0" w:color="000000"/>
            </w:tcBorders>
          </w:tcPr>
          <w:p w14:paraId="2D4F4C45" w14:textId="77777777" w:rsidR="003B2384" w:rsidRPr="003B2384" w:rsidRDefault="003B2384" w:rsidP="003B2384">
            <w:pPr>
              <w:tabs>
                <w:tab w:val="left" w:pos="720"/>
              </w:tabs>
              <w:suppressAutoHyphens w:val="0"/>
              <w:spacing w:after="0" w:line="240" w:lineRule="auto"/>
              <w:ind w:leftChars="0" w:left="36" w:right="128" w:firstLineChars="0" w:firstLine="0"/>
              <w:jc w:val="both"/>
              <w:textDirection w:val="lrTb"/>
              <w:textAlignment w:val="auto"/>
              <w:outlineLvl w:val="9"/>
              <w:rPr>
                <w:rFonts w:eastAsia="Times New Roman" w:cs="Times New Roman"/>
                <w:bCs/>
                <w:position w:val="0"/>
                <w:sz w:val="24"/>
                <w:lang w:eastAsia="en-US"/>
              </w:rPr>
            </w:pPr>
            <w:r w:rsidRPr="003B2384">
              <w:rPr>
                <w:rFonts w:eastAsia="Times New Roman" w:cs="Times New Roman"/>
                <w:b/>
                <w:bCs/>
                <w:position w:val="0"/>
                <w:lang w:eastAsia="en-US"/>
              </w:rPr>
              <w:t>9(1)(</w:t>
            </w:r>
            <w:proofErr w:type="spellStart"/>
            <w:r w:rsidRPr="003B2384">
              <w:rPr>
                <w:rFonts w:eastAsia="Times New Roman" w:cs="Times New Roman"/>
                <w:b/>
                <w:bCs/>
                <w:position w:val="0"/>
                <w:lang w:eastAsia="en-US"/>
              </w:rPr>
              <w:t>i</w:t>
            </w:r>
            <w:proofErr w:type="spellEnd"/>
            <w:r w:rsidRPr="003B2384">
              <w:rPr>
                <w:rFonts w:eastAsia="Times New Roman" w:cs="Times New Roman"/>
                <w:b/>
                <w:bCs/>
                <w:position w:val="0"/>
                <w:lang w:eastAsia="en-US"/>
              </w:rPr>
              <w:t>)</w:t>
            </w:r>
            <w:r w:rsidRPr="003B2384">
              <w:rPr>
                <w:rFonts w:eastAsia="Times New Roman" w:cs="Times New Roman"/>
                <w:bCs/>
                <w:position w:val="0"/>
                <w:lang w:eastAsia="en-US"/>
              </w:rPr>
              <w:t xml:space="preserve">   the pupil has been continuously absent from the school for at least twenty school days and—</w:t>
            </w:r>
          </w:p>
          <w:p w14:paraId="562DB48D" w14:textId="77777777" w:rsidR="003B2384" w:rsidRPr="003B2384" w:rsidRDefault="003B2384" w:rsidP="003B2384">
            <w:pPr>
              <w:tabs>
                <w:tab w:val="left" w:pos="720"/>
              </w:tabs>
              <w:suppressAutoHyphens w:val="0"/>
              <w:spacing w:after="0" w:line="240" w:lineRule="auto"/>
              <w:ind w:leftChars="0" w:left="36" w:right="128"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w:t>
            </w:r>
            <w:proofErr w:type="spellStart"/>
            <w:r w:rsidRPr="003B2384">
              <w:rPr>
                <w:rFonts w:eastAsia="Times New Roman" w:cs="Times New Roman"/>
                <w:bCs/>
                <w:position w:val="0"/>
                <w:lang w:eastAsia="en-US"/>
              </w:rPr>
              <w:t>i</w:t>
            </w:r>
            <w:proofErr w:type="spellEnd"/>
            <w:r w:rsidRPr="003B2384">
              <w:rPr>
                <w:rFonts w:eastAsia="Times New Roman" w:cs="Times New Roman"/>
                <w:bCs/>
                <w:position w:val="0"/>
                <w:lang w:eastAsia="en-US"/>
              </w:rPr>
              <w:t>) none of the circumstances mentioned in Table 2 in regulation 10(3) or in any row of Table 3 in regulation 10(4) other than the final three rows applied to the pupil at any point during that period;</w:t>
            </w:r>
          </w:p>
          <w:p w14:paraId="32747BFC" w14:textId="77777777" w:rsidR="003B2384" w:rsidRPr="003B2384" w:rsidRDefault="003B2384" w:rsidP="003B2384">
            <w:pPr>
              <w:tabs>
                <w:tab w:val="left" w:pos="720"/>
              </w:tabs>
              <w:suppressAutoHyphens w:val="0"/>
              <w:spacing w:after="0" w:line="240" w:lineRule="auto"/>
              <w:ind w:leftChars="0" w:left="36" w:right="128"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 the proprietor does not have reasonable grounds to believe that the pupil is unable to attend because of sickness or an unavoidable cause; and</w:t>
            </w:r>
          </w:p>
          <w:p w14:paraId="39C54891" w14:textId="77777777" w:rsidR="003B2384" w:rsidRPr="003B2384" w:rsidRDefault="003B2384" w:rsidP="003B2384">
            <w:pPr>
              <w:tabs>
                <w:tab w:val="left" w:pos="720"/>
              </w:tabs>
              <w:suppressAutoHyphens w:val="0"/>
              <w:spacing w:after="0" w:line="240" w:lineRule="auto"/>
              <w:ind w:leftChars="0" w:left="36" w:right="128"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(iii) the proprietor and the local authority have jointly made reasonable efforts to find out the pupil’s location and circumstances but—</w:t>
            </w:r>
          </w:p>
          <w:p w14:paraId="607DAA3B" w14:textId="77777777" w:rsidR="003B2384" w:rsidRPr="003B2384" w:rsidRDefault="003B2384" w:rsidP="003B2384">
            <w:pPr>
              <w:tabs>
                <w:tab w:val="left" w:pos="720"/>
              </w:tabs>
              <w:suppressAutoHyphens w:val="0"/>
              <w:spacing w:after="0" w:line="240" w:lineRule="auto"/>
              <w:ind w:leftChars="0" w:left="36" w:right="128"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(aa) they have not succeeded; or</w:t>
            </w:r>
          </w:p>
          <w:p w14:paraId="4FF8852E" w14:textId="77777777" w:rsidR="003B2384" w:rsidRPr="003B2384" w:rsidRDefault="003B2384" w:rsidP="003B2384">
            <w:pPr>
              <w:tabs>
                <w:tab w:val="left" w:pos="720"/>
              </w:tabs>
              <w:suppressAutoHyphens w:val="0"/>
              <w:spacing w:after="0" w:line="240" w:lineRule="auto"/>
              <w:ind w:leftChars="0" w:left="36" w:right="128"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(bb) they have succeeded, and they agree that there are no reasonable grounds to believe that the pupil will attend the school again, taking into account any reasonable steps they could take (either jointly or separately) to secure the pupil’s attendance;</w:t>
            </w:r>
          </w:p>
          <w:p w14:paraId="0C1A1732" w14:textId="77777777" w:rsidR="003B2384" w:rsidRPr="003B2384" w:rsidRDefault="003B2384" w:rsidP="003B2384">
            <w:pPr>
              <w:tabs>
                <w:tab w:val="left" w:pos="720"/>
              </w:tabs>
              <w:suppressAutoHyphens w:val="0"/>
              <w:spacing w:after="0" w:line="240" w:lineRule="auto"/>
              <w:ind w:leftChars="0" w:left="106" w:firstLineChars="0" w:hanging="5"/>
              <w:textDirection w:val="lrTb"/>
              <w:textAlignment w:val="auto"/>
              <w:outlineLvl w:val="9"/>
              <w:rPr>
                <w:rFonts w:eastAsia="Times New Roman" w:cs="Times New Roman"/>
                <w:b/>
                <w:bCs/>
                <w:position w:val="0"/>
                <w:lang w:eastAsia="en-US"/>
              </w:rPr>
            </w:pPr>
          </w:p>
        </w:tc>
        <w:bookmarkEnd w:id="5"/>
      </w:tr>
      <w:tr w:rsidR="003B2384" w:rsidRPr="003B2384" w14:paraId="6C7C8EFF" w14:textId="77777777" w:rsidTr="003E67E1">
        <w:trPr>
          <w:trHeight w:val="508"/>
        </w:trPr>
        <w:tc>
          <w:tcPr>
            <w:tcW w:w="680"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5F070C6D" w14:textId="77777777" w:rsidR="003B2384" w:rsidRPr="003B2384" w:rsidRDefault="003B2384" w:rsidP="003B2384">
            <w:pPr>
              <w:tabs>
                <w:tab w:val="left" w:pos="720"/>
              </w:tabs>
              <w:suppressAutoHyphens w:val="0"/>
              <w:spacing w:after="0" w:line="240" w:lineRule="auto"/>
              <w:ind w:leftChars="0" w:left="118" w:firstLineChars="0" w:firstLine="0"/>
              <w:jc w:val="center"/>
              <w:textDirection w:val="lrTb"/>
              <w:textAlignment w:val="auto"/>
              <w:outlineLvl w:val="9"/>
              <w:rPr>
                <w:rFonts w:eastAsia="Times New Roman" w:cs="Times New Roman"/>
                <w:bCs/>
                <w:position w:val="0"/>
                <w:lang w:eastAsia="en-US"/>
              </w:rPr>
            </w:pPr>
            <w:bookmarkStart w:id="6" w:name="_Hlk173772889"/>
            <w:r w:rsidRPr="003B2384">
              <w:rPr>
                <w:rFonts w:eastAsia="Times New Roman" w:cs="Times New Roman"/>
                <w:bCs/>
                <w:position w:val="0"/>
                <w:lang w:eastAsia="en-US"/>
              </w:rPr>
              <w:t>10</w:t>
            </w:r>
          </w:p>
        </w:tc>
        <w:tc>
          <w:tcPr>
            <w:tcW w:w="9243"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2C74A60A" w14:textId="77777777" w:rsidR="003B2384" w:rsidRPr="003B2384" w:rsidRDefault="003B2384" w:rsidP="003B2384">
            <w:pPr>
              <w:tabs>
                <w:tab w:val="left" w:pos="720"/>
              </w:tabs>
              <w:suppressAutoHyphens w:val="0"/>
              <w:spacing w:after="0" w:line="240" w:lineRule="auto"/>
              <w:ind w:leftChars="0" w:left="41" w:firstLineChars="0" w:firstLine="0"/>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w:t>
            </w:r>
            <w:proofErr w:type="gramStart"/>
            <w:r w:rsidRPr="003B2384">
              <w:rPr>
                <w:rFonts w:eastAsia="Times New Roman" w:cs="Times New Roman"/>
                <w:b/>
                <w:bCs/>
                <w:position w:val="0"/>
                <w:lang w:eastAsia="en-US"/>
              </w:rPr>
              <w:t>j)</w:t>
            </w:r>
            <w:r w:rsidRPr="003B2384">
              <w:rPr>
                <w:rFonts w:eastAsia="Times New Roman" w:cs="Times New Roman"/>
                <w:bCs/>
                <w:position w:val="0"/>
                <w:lang w:eastAsia="en-US"/>
              </w:rPr>
              <w:t xml:space="preserve">   </w:t>
            </w:r>
            <w:proofErr w:type="gramEnd"/>
            <w:r w:rsidRPr="003B2384">
              <w:rPr>
                <w:rFonts w:eastAsia="Times New Roman" w:cs="Times New Roman"/>
                <w:bCs/>
                <w:position w:val="0"/>
                <w:lang w:eastAsia="en-US"/>
              </w:rPr>
              <w:t>the pupil is detained under a sentence of detention and the proprietor does not have reasonable grounds to believe that the pupil will attend the school after they cease to be detained under that sentence;</w:t>
            </w:r>
          </w:p>
          <w:p w14:paraId="12128B74" w14:textId="77777777" w:rsidR="003B2384" w:rsidRPr="003B2384" w:rsidRDefault="003B2384" w:rsidP="003B2384">
            <w:pPr>
              <w:tabs>
                <w:tab w:val="left" w:pos="720"/>
              </w:tabs>
              <w:suppressAutoHyphens w:val="0"/>
              <w:spacing w:after="0" w:line="240" w:lineRule="auto"/>
              <w:ind w:leftChars="0" w:left="41" w:firstLineChars="0" w:firstLine="0"/>
              <w:textDirection w:val="lrTb"/>
              <w:textAlignment w:val="auto"/>
              <w:outlineLvl w:val="9"/>
              <w:rPr>
                <w:rFonts w:eastAsia="Times New Roman" w:cs="Times New Roman"/>
                <w:bCs/>
                <w:position w:val="0"/>
                <w:lang w:eastAsia="en-US"/>
              </w:rPr>
            </w:pPr>
          </w:p>
        </w:tc>
      </w:tr>
      <w:tr w:rsidR="003B2384" w:rsidRPr="003B2384" w14:paraId="01BC9269" w14:textId="77777777" w:rsidTr="003E67E1">
        <w:trPr>
          <w:trHeight w:val="568"/>
        </w:trPr>
        <w:tc>
          <w:tcPr>
            <w:tcW w:w="680"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0186ACC6" w14:textId="77777777" w:rsidR="003B2384" w:rsidRPr="003B2384" w:rsidRDefault="003B2384" w:rsidP="003B2384">
            <w:pPr>
              <w:tabs>
                <w:tab w:val="left" w:pos="720"/>
              </w:tabs>
              <w:suppressAutoHyphens w:val="0"/>
              <w:spacing w:after="0" w:line="240" w:lineRule="auto"/>
              <w:ind w:leftChars="0" w:left="97" w:firstLineChars="0" w:firstLine="0"/>
              <w:jc w:val="center"/>
              <w:textDirection w:val="lrTb"/>
              <w:textAlignment w:val="auto"/>
              <w:outlineLvl w:val="9"/>
              <w:rPr>
                <w:rFonts w:eastAsia="Times New Roman" w:cs="Times New Roman"/>
                <w:position w:val="0"/>
                <w:lang w:eastAsia="en-US"/>
              </w:rPr>
            </w:pPr>
            <w:r w:rsidRPr="003B2384">
              <w:rPr>
                <w:rFonts w:eastAsia="Times New Roman" w:cs="Times New Roman"/>
                <w:bCs/>
                <w:position w:val="0"/>
                <w:lang w:eastAsia="en-US"/>
              </w:rPr>
              <w:t>11</w:t>
            </w:r>
          </w:p>
        </w:tc>
        <w:tc>
          <w:tcPr>
            <w:tcW w:w="9243"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269EDD35" w14:textId="77777777" w:rsidR="003B2384" w:rsidRPr="003B2384" w:rsidRDefault="003B2384" w:rsidP="003B2384">
            <w:pPr>
              <w:tabs>
                <w:tab w:val="left" w:pos="720"/>
              </w:tabs>
              <w:suppressAutoHyphens w:val="0"/>
              <w:spacing w:after="0" w:line="240" w:lineRule="auto"/>
              <w:ind w:leftChars="0" w:left="0" w:firstLineChars="0" w:firstLine="0"/>
              <w:textDirection w:val="lrTb"/>
              <w:textAlignment w:val="auto"/>
              <w:outlineLvl w:val="9"/>
              <w:rPr>
                <w:rFonts w:eastAsia="Times New Roman"/>
                <w:bCs/>
                <w:position w:val="0"/>
                <w:lang w:eastAsia="en-US"/>
              </w:rPr>
            </w:pPr>
            <w:r w:rsidRPr="003B2384">
              <w:rPr>
                <w:rFonts w:eastAsia="Times New Roman"/>
                <w:b/>
                <w:bCs/>
                <w:position w:val="0"/>
                <w:lang w:eastAsia="en-US"/>
              </w:rPr>
              <w:t>9(1)(</w:t>
            </w:r>
            <w:proofErr w:type="gramStart"/>
            <w:r w:rsidRPr="003B2384">
              <w:rPr>
                <w:rFonts w:eastAsia="Times New Roman"/>
                <w:b/>
                <w:bCs/>
                <w:position w:val="0"/>
                <w:lang w:eastAsia="en-US"/>
              </w:rPr>
              <w:t>k)</w:t>
            </w:r>
            <w:r w:rsidRPr="003B2384">
              <w:rPr>
                <w:rFonts w:eastAsia="Times New Roman"/>
                <w:bCs/>
                <w:position w:val="0"/>
                <w:lang w:eastAsia="en-US"/>
              </w:rPr>
              <w:t xml:space="preserve">   </w:t>
            </w:r>
            <w:proofErr w:type="gramEnd"/>
            <w:r w:rsidRPr="003B2384">
              <w:rPr>
                <w:rFonts w:eastAsia="Times New Roman"/>
                <w:bCs/>
                <w:position w:val="0"/>
                <w:lang w:eastAsia="en-US"/>
              </w:rPr>
              <w:t>the pupil has died;</w:t>
            </w:r>
          </w:p>
          <w:p w14:paraId="3798F35A" w14:textId="77777777" w:rsidR="003B2384" w:rsidRPr="003B2384" w:rsidRDefault="003B2384" w:rsidP="003B2384">
            <w:pPr>
              <w:tabs>
                <w:tab w:val="left" w:pos="720"/>
              </w:tabs>
              <w:suppressAutoHyphens w:val="0"/>
              <w:spacing w:after="0" w:line="240" w:lineRule="auto"/>
              <w:ind w:leftChars="0" w:left="51" w:firstLineChars="0" w:firstLine="0"/>
              <w:jc w:val="both"/>
              <w:textDirection w:val="lrTb"/>
              <w:textAlignment w:val="auto"/>
              <w:outlineLvl w:val="9"/>
              <w:rPr>
                <w:rFonts w:eastAsia="Times New Roman" w:cs="Times New Roman"/>
                <w:bCs/>
                <w:position w:val="0"/>
                <w:lang w:eastAsia="en-US"/>
              </w:rPr>
            </w:pPr>
          </w:p>
        </w:tc>
      </w:tr>
      <w:tr w:rsidR="003B2384" w:rsidRPr="003B2384" w14:paraId="1B38015A" w14:textId="77777777" w:rsidTr="003E67E1">
        <w:trPr>
          <w:trHeight w:val="1038"/>
        </w:trPr>
        <w:tc>
          <w:tcPr>
            <w:tcW w:w="680"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3A4985AF" w14:textId="77777777" w:rsidR="003B2384" w:rsidRPr="003B2384" w:rsidRDefault="003B2384" w:rsidP="003B2384">
            <w:pPr>
              <w:tabs>
                <w:tab w:val="left" w:pos="720"/>
              </w:tabs>
              <w:suppressAutoHyphens w:val="0"/>
              <w:spacing w:after="0" w:line="240" w:lineRule="auto"/>
              <w:ind w:leftChars="0" w:left="149" w:firstLineChars="0" w:firstLine="0"/>
              <w:jc w:val="center"/>
              <w:textDirection w:val="lrTb"/>
              <w:textAlignment w:val="auto"/>
              <w:outlineLvl w:val="9"/>
              <w:rPr>
                <w:rFonts w:eastAsia="Times New Roman" w:cs="Times New Roman"/>
                <w:position w:val="0"/>
                <w:lang w:eastAsia="en-US"/>
              </w:rPr>
            </w:pPr>
            <w:r w:rsidRPr="003B2384">
              <w:rPr>
                <w:rFonts w:eastAsia="Times New Roman" w:cs="Times New Roman"/>
                <w:bCs/>
                <w:position w:val="0"/>
                <w:lang w:eastAsia="en-US"/>
              </w:rPr>
              <w:t>12</w:t>
            </w:r>
          </w:p>
        </w:tc>
        <w:tc>
          <w:tcPr>
            <w:tcW w:w="9243"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319A659E" w14:textId="77777777" w:rsidR="003B2384" w:rsidRPr="003B2384" w:rsidRDefault="003B2384" w:rsidP="003B2384">
            <w:pPr>
              <w:tabs>
                <w:tab w:val="left" w:pos="720"/>
              </w:tabs>
              <w:suppressAutoHyphens w:val="0"/>
              <w:spacing w:after="0" w:line="240" w:lineRule="auto"/>
              <w:ind w:leftChars="0" w:left="56" w:firstLineChars="0" w:hanging="10"/>
              <w:jc w:val="both"/>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9(1)(l)</w:t>
            </w:r>
            <w:r w:rsidRPr="003B2384">
              <w:rPr>
                <w:rFonts w:eastAsia="Times New Roman" w:cs="Times New Roman"/>
                <w:bCs/>
                <w:position w:val="0"/>
                <w:lang w:eastAsia="en-US"/>
              </w:rPr>
              <w:t xml:space="preserve">   the pupil will be over compulsory school age by the next time the school meets and—</w:t>
            </w:r>
          </w:p>
          <w:p w14:paraId="0B391D1E" w14:textId="77777777" w:rsidR="003B2384" w:rsidRPr="003B2384" w:rsidRDefault="003B2384" w:rsidP="003B2384">
            <w:pPr>
              <w:tabs>
                <w:tab w:val="left" w:pos="720"/>
              </w:tabs>
              <w:suppressAutoHyphens w:val="0"/>
              <w:spacing w:after="0" w:line="240" w:lineRule="auto"/>
              <w:ind w:leftChars="0" w:left="56" w:firstLineChars="0" w:hanging="1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w:t>
            </w:r>
            <w:proofErr w:type="spellStart"/>
            <w:r w:rsidRPr="003B2384">
              <w:rPr>
                <w:rFonts w:eastAsia="Times New Roman" w:cs="Times New Roman"/>
                <w:bCs/>
                <w:position w:val="0"/>
                <w:lang w:eastAsia="en-US"/>
              </w:rPr>
              <w:t>i</w:t>
            </w:r>
            <w:proofErr w:type="spellEnd"/>
            <w:r w:rsidRPr="003B2384">
              <w:rPr>
                <w:rFonts w:eastAsia="Times New Roman" w:cs="Times New Roman"/>
                <w:bCs/>
                <w:position w:val="0"/>
                <w:lang w:eastAsia="en-US"/>
              </w:rPr>
              <w:t>) the proprietor does not have reasonable grounds to believe that the pupil will attend the   school again; or</w:t>
            </w:r>
          </w:p>
          <w:p w14:paraId="291EBCA6" w14:textId="77777777" w:rsidR="003B2384" w:rsidRPr="003B2384" w:rsidRDefault="003B2384" w:rsidP="003B2384">
            <w:pPr>
              <w:tabs>
                <w:tab w:val="left" w:pos="720"/>
              </w:tabs>
              <w:suppressAutoHyphens w:val="0"/>
              <w:spacing w:after="0" w:line="240" w:lineRule="auto"/>
              <w:ind w:leftChars="0" w:left="56" w:firstLineChars="0" w:hanging="1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 the pupil does not meet the academic entry requirements to be transferred to the school’s sixth form</w:t>
            </w:r>
          </w:p>
        </w:tc>
      </w:tr>
      <w:tr w:rsidR="003B2384" w:rsidRPr="003B2384" w14:paraId="1B02DE5D" w14:textId="77777777" w:rsidTr="003E67E1">
        <w:trPr>
          <w:trHeight w:val="506"/>
        </w:trPr>
        <w:tc>
          <w:tcPr>
            <w:tcW w:w="680"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4E989364" w14:textId="77777777" w:rsidR="003B2384" w:rsidRPr="003B2384" w:rsidRDefault="003B2384" w:rsidP="003B2384">
            <w:pPr>
              <w:tabs>
                <w:tab w:val="left" w:pos="720"/>
              </w:tabs>
              <w:suppressAutoHyphens w:val="0"/>
              <w:spacing w:after="0" w:line="240" w:lineRule="auto"/>
              <w:ind w:leftChars="0" w:left="164" w:firstLineChars="0" w:firstLine="0"/>
              <w:jc w:val="center"/>
              <w:textDirection w:val="lrTb"/>
              <w:textAlignment w:val="auto"/>
              <w:outlineLvl w:val="9"/>
              <w:rPr>
                <w:rFonts w:eastAsia="Times New Roman" w:cs="Times New Roman"/>
                <w:position w:val="0"/>
                <w:lang w:eastAsia="en-US"/>
              </w:rPr>
            </w:pPr>
            <w:r w:rsidRPr="003B2384">
              <w:rPr>
                <w:rFonts w:eastAsia="Times New Roman" w:cs="Times New Roman"/>
                <w:bCs/>
                <w:position w:val="0"/>
                <w:lang w:eastAsia="en-US"/>
              </w:rPr>
              <w:t>13</w:t>
            </w:r>
          </w:p>
        </w:tc>
        <w:tc>
          <w:tcPr>
            <w:tcW w:w="9243"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4E5B37EC" w14:textId="77777777" w:rsidR="003B2384" w:rsidRPr="003B2384" w:rsidRDefault="003B2384" w:rsidP="003B2384">
            <w:pPr>
              <w:tabs>
                <w:tab w:val="left" w:pos="720"/>
              </w:tabs>
              <w:suppressAutoHyphens w:val="0"/>
              <w:spacing w:after="0" w:line="240" w:lineRule="auto"/>
              <w:ind w:leftChars="0" w:left="62" w:firstLineChars="0" w:firstLine="0"/>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9(1)(m)</w:t>
            </w:r>
            <w:r w:rsidRPr="003B2384">
              <w:rPr>
                <w:rFonts w:eastAsia="Times New Roman" w:cs="Times New Roman"/>
                <w:bCs/>
                <w:position w:val="0"/>
                <w:lang w:eastAsia="en-US"/>
              </w:rPr>
              <w:t xml:space="preserve">   the pupil is a boarder at the school and—</w:t>
            </w:r>
          </w:p>
          <w:p w14:paraId="1C7D3559" w14:textId="77777777" w:rsidR="003B2384" w:rsidRPr="003B2384" w:rsidRDefault="003B2384" w:rsidP="003B2384">
            <w:pPr>
              <w:tabs>
                <w:tab w:val="left" w:pos="720"/>
              </w:tabs>
              <w:suppressAutoHyphens w:val="0"/>
              <w:spacing w:after="0" w:line="240" w:lineRule="auto"/>
              <w:ind w:leftChars="0" w:left="62" w:firstLineChars="0" w:firstLine="0"/>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w:t>
            </w:r>
            <w:proofErr w:type="spellStart"/>
            <w:r w:rsidRPr="003B2384">
              <w:rPr>
                <w:rFonts w:eastAsia="Times New Roman" w:cs="Times New Roman"/>
                <w:bCs/>
                <w:position w:val="0"/>
                <w:lang w:eastAsia="en-US"/>
              </w:rPr>
              <w:t>i</w:t>
            </w:r>
            <w:proofErr w:type="spellEnd"/>
            <w:r w:rsidRPr="003B2384">
              <w:rPr>
                <w:rFonts w:eastAsia="Times New Roman" w:cs="Times New Roman"/>
                <w:bCs/>
                <w:position w:val="0"/>
                <w:lang w:eastAsia="en-US"/>
              </w:rPr>
              <w:t>) the school is a school maintained by a local authority or is an Academy;</w:t>
            </w:r>
          </w:p>
          <w:p w14:paraId="0A745E4B" w14:textId="77777777" w:rsidR="003B2384" w:rsidRPr="003B2384" w:rsidRDefault="003B2384" w:rsidP="003B2384">
            <w:pPr>
              <w:tabs>
                <w:tab w:val="left" w:pos="720"/>
              </w:tabs>
              <w:suppressAutoHyphens w:val="0"/>
              <w:spacing w:after="0" w:line="240" w:lineRule="auto"/>
              <w:ind w:leftChars="0" w:left="62" w:firstLineChars="0" w:firstLine="0"/>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 charges for the pupil’s board and lodging are payable by a parent of the pupil; and</w:t>
            </w:r>
          </w:p>
          <w:p w14:paraId="2D52173F" w14:textId="77777777" w:rsidR="003B2384" w:rsidRPr="003B2384" w:rsidRDefault="003B2384" w:rsidP="003B2384">
            <w:pPr>
              <w:tabs>
                <w:tab w:val="left" w:pos="720"/>
              </w:tabs>
              <w:suppressAutoHyphens w:val="0"/>
              <w:spacing w:after="0" w:line="240" w:lineRule="auto"/>
              <w:ind w:leftChars="0" w:left="62" w:firstLineChars="0" w:firstLine="0"/>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(iii) those charges remain unpaid by the parent at the end of the school term to which they relate</w:t>
            </w:r>
          </w:p>
          <w:p w14:paraId="4152A7F9" w14:textId="77777777" w:rsidR="003B2384" w:rsidRPr="003B2384" w:rsidRDefault="003B2384" w:rsidP="003B2384">
            <w:pPr>
              <w:tabs>
                <w:tab w:val="left" w:pos="720"/>
              </w:tabs>
              <w:suppressAutoHyphens w:val="0"/>
              <w:spacing w:after="0" w:line="240" w:lineRule="auto"/>
              <w:ind w:leftChars="0" w:left="62" w:firstLineChars="0" w:firstLine="0"/>
              <w:textDirection w:val="lrTb"/>
              <w:textAlignment w:val="auto"/>
              <w:outlineLvl w:val="9"/>
              <w:rPr>
                <w:rFonts w:eastAsia="Times New Roman" w:cs="Times New Roman"/>
                <w:bCs/>
                <w:position w:val="0"/>
                <w:lang w:eastAsia="en-US"/>
              </w:rPr>
            </w:pPr>
          </w:p>
        </w:tc>
      </w:tr>
      <w:tr w:rsidR="003B2384" w:rsidRPr="003B2384" w14:paraId="29B27AD3" w14:textId="77777777" w:rsidTr="003E67E1">
        <w:trPr>
          <w:trHeight w:val="1036"/>
        </w:trPr>
        <w:tc>
          <w:tcPr>
            <w:tcW w:w="680"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581966A2" w14:textId="77777777" w:rsidR="003B2384" w:rsidRPr="003B2384" w:rsidRDefault="003B2384" w:rsidP="003B2384">
            <w:pPr>
              <w:tabs>
                <w:tab w:val="left" w:pos="720"/>
              </w:tabs>
              <w:suppressAutoHyphens w:val="0"/>
              <w:spacing w:after="0" w:line="240" w:lineRule="auto"/>
              <w:ind w:leftChars="0" w:left="169" w:firstLineChars="0" w:firstLine="0"/>
              <w:jc w:val="center"/>
              <w:textDirection w:val="lrTb"/>
              <w:textAlignment w:val="auto"/>
              <w:outlineLvl w:val="9"/>
              <w:rPr>
                <w:rFonts w:eastAsia="Times New Roman" w:cs="Times New Roman"/>
                <w:position w:val="0"/>
                <w:lang w:eastAsia="en-US"/>
              </w:rPr>
            </w:pPr>
            <w:r w:rsidRPr="003B2384">
              <w:rPr>
                <w:rFonts w:eastAsia="Times New Roman" w:cs="Times New Roman"/>
                <w:bCs/>
                <w:position w:val="0"/>
                <w:lang w:eastAsia="en-US"/>
              </w:rPr>
              <w:t>14</w:t>
            </w:r>
          </w:p>
        </w:tc>
        <w:tc>
          <w:tcPr>
            <w:tcW w:w="9243"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61832E50" w14:textId="77777777" w:rsidR="003B2384" w:rsidRPr="003B2384" w:rsidRDefault="003B2384" w:rsidP="003B2384">
            <w:pPr>
              <w:tabs>
                <w:tab w:val="left" w:pos="720"/>
              </w:tabs>
              <w:suppressAutoHyphens w:val="0"/>
              <w:spacing w:after="0" w:line="240" w:lineRule="auto"/>
              <w:ind w:leftChars="0" w:left="62" w:right="651"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w:t>
            </w:r>
            <w:proofErr w:type="gramStart"/>
            <w:r w:rsidRPr="003B2384">
              <w:rPr>
                <w:rFonts w:eastAsia="Times New Roman" w:cs="Times New Roman"/>
                <w:b/>
                <w:bCs/>
                <w:position w:val="0"/>
                <w:lang w:eastAsia="en-US"/>
              </w:rPr>
              <w:t>n)</w:t>
            </w:r>
            <w:r w:rsidRPr="003B2384">
              <w:rPr>
                <w:rFonts w:eastAsia="Times New Roman" w:cs="Times New Roman"/>
                <w:bCs/>
                <w:position w:val="0"/>
                <w:lang w:eastAsia="en-US"/>
              </w:rPr>
              <w:t xml:space="preserve">   </w:t>
            </w:r>
            <w:proofErr w:type="gramEnd"/>
            <w:r w:rsidRPr="003B2384">
              <w:rPr>
                <w:rFonts w:eastAsia="Times New Roman" w:cs="Times New Roman"/>
                <w:bCs/>
                <w:position w:val="0"/>
                <w:lang w:eastAsia="en-US"/>
              </w:rPr>
              <w:t>the pupil has ceased to be a pupil at the school and the school is not—</w:t>
            </w:r>
          </w:p>
          <w:p w14:paraId="0094AEA0" w14:textId="77777777" w:rsidR="003B2384" w:rsidRPr="003B2384" w:rsidRDefault="003B2384" w:rsidP="003B2384">
            <w:pPr>
              <w:tabs>
                <w:tab w:val="left" w:pos="720"/>
              </w:tabs>
              <w:suppressAutoHyphens w:val="0"/>
              <w:spacing w:after="0" w:line="240" w:lineRule="auto"/>
              <w:ind w:leftChars="0" w:left="62" w:right="651"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w:t>
            </w:r>
            <w:proofErr w:type="spellStart"/>
            <w:r w:rsidRPr="003B2384">
              <w:rPr>
                <w:rFonts w:eastAsia="Times New Roman" w:cs="Times New Roman"/>
                <w:bCs/>
                <w:position w:val="0"/>
                <w:lang w:eastAsia="en-US"/>
              </w:rPr>
              <w:t>i</w:t>
            </w:r>
            <w:proofErr w:type="spellEnd"/>
            <w:r w:rsidRPr="003B2384">
              <w:rPr>
                <w:rFonts w:eastAsia="Times New Roman" w:cs="Times New Roman"/>
                <w:bCs/>
                <w:position w:val="0"/>
                <w:lang w:eastAsia="en-US"/>
              </w:rPr>
              <w:t>) a school maintained by a local authority; or</w:t>
            </w:r>
          </w:p>
          <w:p w14:paraId="62FBD164" w14:textId="77777777" w:rsidR="003B2384" w:rsidRPr="003B2384" w:rsidRDefault="003B2384" w:rsidP="003B2384">
            <w:pPr>
              <w:tabs>
                <w:tab w:val="left" w:pos="720"/>
              </w:tabs>
              <w:suppressAutoHyphens w:val="0"/>
              <w:spacing w:after="0" w:line="240" w:lineRule="auto"/>
              <w:ind w:leftChars="0" w:left="62" w:right="651" w:firstLineChars="0" w:firstLine="0"/>
              <w:jc w:val="both"/>
              <w:textDirection w:val="lrTb"/>
              <w:textAlignment w:val="auto"/>
              <w:outlineLvl w:val="9"/>
              <w:rPr>
                <w:rFonts w:eastAsia="Times New Roman" w:cs="Times New Roman"/>
                <w:bCs/>
                <w:position w:val="0"/>
                <w:lang w:eastAsia="en-US"/>
              </w:rPr>
            </w:pPr>
            <w:r w:rsidRPr="003B2384">
              <w:rPr>
                <w:rFonts w:eastAsia="Times New Roman" w:cs="Times New Roman"/>
                <w:bCs/>
                <w:position w:val="0"/>
                <w:lang w:eastAsia="en-US"/>
              </w:rPr>
              <w:t xml:space="preserve">     (ii) an Academy; or</w:t>
            </w:r>
          </w:p>
          <w:p w14:paraId="719CDC0B" w14:textId="77777777" w:rsidR="003B2384" w:rsidRPr="003B2384" w:rsidRDefault="003B2384" w:rsidP="003B2384">
            <w:pPr>
              <w:tabs>
                <w:tab w:val="left" w:pos="720"/>
              </w:tabs>
              <w:suppressAutoHyphens w:val="0"/>
              <w:spacing w:after="0" w:line="240" w:lineRule="auto"/>
              <w:ind w:leftChars="0" w:left="62" w:right="651" w:firstLineChars="0" w:firstLine="0"/>
              <w:jc w:val="both"/>
              <w:textDirection w:val="lrTb"/>
              <w:textAlignment w:val="auto"/>
              <w:outlineLvl w:val="9"/>
              <w:rPr>
                <w:rFonts w:eastAsia="Times New Roman" w:cs="Times New Roman"/>
                <w:bCs/>
                <w:position w:val="0"/>
                <w:lang w:eastAsia="en-US"/>
              </w:rPr>
            </w:pPr>
          </w:p>
        </w:tc>
      </w:tr>
      <w:tr w:rsidR="003B2384" w:rsidRPr="003B2384" w14:paraId="1B16046A" w14:textId="77777777" w:rsidTr="003E67E1">
        <w:trPr>
          <w:trHeight w:val="593"/>
        </w:trPr>
        <w:tc>
          <w:tcPr>
            <w:tcW w:w="680"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3F1EA8A0" w14:textId="77777777" w:rsidR="003B2384" w:rsidRPr="003B2384" w:rsidRDefault="003B2384" w:rsidP="003B2384">
            <w:pPr>
              <w:tabs>
                <w:tab w:val="left" w:pos="720"/>
              </w:tabs>
              <w:suppressAutoHyphens w:val="0"/>
              <w:spacing w:after="0" w:line="240" w:lineRule="auto"/>
              <w:ind w:leftChars="0" w:left="174" w:firstLineChars="0" w:firstLine="0"/>
              <w:jc w:val="center"/>
              <w:textDirection w:val="lrTb"/>
              <w:textAlignment w:val="auto"/>
              <w:outlineLvl w:val="9"/>
              <w:rPr>
                <w:rFonts w:eastAsia="Times New Roman" w:cs="Times New Roman"/>
                <w:position w:val="0"/>
                <w:lang w:eastAsia="en-US"/>
              </w:rPr>
            </w:pPr>
            <w:r w:rsidRPr="003B2384">
              <w:rPr>
                <w:rFonts w:eastAsia="Times New Roman" w:cs="Times New Roman"/>
                <w:bCs/>
                <w:position w:val="0"/>
                <w:lang w:eastAsia="en-US"/>
              </w:rPr>
              <w:t>15</w:t>
            </w:r>
          </w:p>
        </w:tc>
        <w:tc>
          <w:tcPr>
            <w:tcW w:w="9243"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1637CFE7" w14:textId="77777777" w:rsidR="003B2384" w:rsidRPr="003B2384" w:rsidRDefault="003B2384" w:rsidP="003B2384">
            <w:pPr>
              <w:tabs>
                <w:tab w:val="left" w:pos="720"/>
              </w:tabs>
              <w:suppressAutoHyphens w:val="0"/>
              <w:spacing w:after="0" w:line="240" w:lineRule="auto"/>
              <w:ind w:leftChars="0" w:left="77" w:firstLineChars="0" w:firstLine="0"/>
              <w:textDirection w:val="lrTb"/>
              <w:textAlignment w:val="auto"/>
              <w:outlineLvl w:val="9"/>
              <w:rPr>
                <w:rFonts w:eastAsia="Times New Roman" w:cs="Times New Roman"/>
                <w:bCs/>
                <w:position w:val="0"/>
                <w:lang w:eastAsia="en-US"/>
              </w:rPr>
            </w:pPr>
            <w:r w:rsidRPr="003B2384">
              <w:rPr>
                <w:rFonts w:eastAsia="Times New Roman" w:cs="Times New Roman"/>
                <w:b/>
                <w:bCs/>
                <w:position w:val="0"/>
                <w:lang w:eastAsia="en-US"/>
              </w:rPr>
              <w:t>9(1)(</w:t>
            </w:r>
            <w:proofErr w:type="gramStart"/>
            <w:r w:rsidRPr="003B2384">
              <w:rPr>
                <w:rFonts w:eastAsia="Times New Roman" w:cs="Times New Roman"/>
                <w:b/>
                <w:bCs/>
                <w:position w:val="0"/>
                <w:lang w:eastAsia="en-US"/>
              </w:rPr>
              <w:t>o)</w:t>
            </w:r>
            <w:r w:rsidRPr="003B2384">
              <w:rPr>
                <w:rFonts w:eastAsia="Times New Roman" w:cs="Times New Roman"/>
                <w:bCs/>
                <w:position w:val="0"/>
                <w:lang w:eastAsia="en-US"/>
              </w:rPr>
              <w:t xml:space="preserve">  the</w:t>
            </w:r>
            <w:proofErr w:type="gramEnd"/>
            <w:r w:rsidRPr="003B2384">
              <w:rPr>
                <w:rFonts w:eastAsia="Times New Roman" w:cs="Times New Roman"/>
                <w:bCs/>
                <w:position w:val="0"/>
                <w:lang w:eastAsia="en-US"/>
              </w:rPr>
              <w:t xml:space="preserve"> pupil has been permanently excluded from the school</w:t>
            </w:r>
            <w:r w:rsidRPr="003B2384">
              <w:rPr>
                <w:rFonts w:eastAsia="Times New Roman" w:cs="Times New Roman"/>
                <w:b/>
                <w:bCs/>
                <w:position w:val="0"/>
                <w:lang w:eastAsia="en-US"/>
              </w:rPr>
              <w:t>.</w:t>
            </w:r>
          </w:p>
          <w:p w14:paraId="762F9939" w14:textId="77777777" w:rsidR="003B2384" w:rsidRPr="003B2384" w:rsidRDefault="003B2384" w:rsidP="003B2384">
            <w:pPr>
              <w:tabs>
                <w:tab w:val="left" w:pos="720"/>
              </w:tabs>
              <w:suppressAutoHyphens w:val="0"/>
              <w:spacing w:after="0" w:line="240" w:lineRule="auto"/>
              <w:ind w:leftChars="0" w:left="77" w:firstLineChars="0" w:firstLine="0"/>
              <w:textDirection w:val="lrTb"/>
              <w:textAlignment w:val="auto"/>
              <w:outlineLvl w:val="9"/>
              <w:rPr>
                <w:rFonts w:eastAsia="Times New Roman" w:cs="Times New Roman"/>
                <w:bCs/>
                <w:position w:val="0"/>
                <w:lang w:eastAsia="en-US"/>
              </w:rPr>
            </w:pPr>
          </w:p>
        </w:tc>
      </w:tr>
      <w:bookmarkEnd w:id="6"/>
    </w:tbl>
    <w:p w14:paraId="62C3A31D"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06556CC0"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1639B3BB"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7C37D7D1"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b/>
          <w:bCs/>
          <w:position w:val="0"/>
          <w:u w:val="single"/>
          <w:lang w:eastAsia="en-US"/>
        </w:rPr>
      </w:pPr>
      <w:r w:rsidRPr="003B2384">
        <w:rPr>
          <w:rFonts w:cs="Times New Roman"/>
          <w:b/>
          <w:bCs/>
          <w:position w:val="0"/>
          <w:u w:val="single"/>
          <w:lang w:eastAsia="en-US"/>
        </w:rPr>
        <w:lastRenderedPageBreak/>
        <w:t>Appendix 14</w:t>
      </w:r>
    </w:p>
    <w:p w14:paraId="055F6EB5"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3926B9F2" w14:textId="77777777" w:rsidR="003B2384" w:rsidRPr="003B2384" w:rsidRDefault="003B2384" w:rsidP="003B2384">
      <w:pPr>
        <w:suppressAutoHyphens w:val="0"/>
        <w:ind w:leftChars="0" w:left="0" w:firstLineChars="0" w:firstLine="0"/>
        <w:textDirection w:val="lrTb"/>
        <w:textAlignment w:val="auto"/>
        <w:outlineLvl w:val="9"/>
        <w:rPr>
          <w:rFonts w:cs="Times New Roman"/>
          <w:position w:val="0"/>
          <w:lang w:eastAsia="en-US"/>
        </w:rPr>
      </w:pPr>
      <w:r w:rsidRPr="003B2384">
        <w:rPr>
          <w:rFonts w:cs="Times New Roman"/>
          <w:position w:val="0"/>
          <w:lang w:eastAsia="en-US"/>
        </w:rPr>
        <w:t>The Emotionally Based School Avoidance (EBSA) strategy has been created in response to a number of children and young people who experience emotionally based barriers to attendance and/or education engagement. Led by Wirral Educational Psychology Team, in collaboration with Wirral Parent/Carer Participation Wirral, the strategy aims “to educate and empower parents / carers and professionals around emotionally based school avoidance (EBSA) to improve the emotional well-being of children, young people and their families.” The strategy has recently completed its first year of operation, which has included:</w:t>
      </w:r>
    </w:p>
    <w:p w14:paraId="1DB8487E" w14:textId="77777777" w:rsidR="003B2384" w:rsidRPr="003B2384" w:rsidRDefault="003B2384" w:rsidP="003B2384">
      <w:pPr>
        <w:numPr>
          <w:ilvl w:val="0"/>
          <w:numId w:val="40"/>
        </w:numPr>
        <w:suppressAutoHyphens w:val="0"/>
        <w:spacing w:after="160" w:line="259" w:lineRule="auto"/>
        <w:ind w:leftChars="0" w:firstLineChars="0"/>
        <w:contextualSpacing/>
        <w:textDirection w:val="lrTb"/>
        <w:textAlignment w:val="auto"/>
        <w:outlineLvl w:val="9"/>
        <w:rPr>
          <w:rFonts w:cs="Times New Roman"/>
          <w:position w:val="0"/>
          <w:lang w:eastAsia="en-US"/>
        </w:rPr>
      </w:pPr>
      <w:r w:rsidRPr="003B2384">
        <w:rPr>
          <w:rFonts w:cs="Times New Roman"/>
          <w:position w:val="0"/>
          <w:lang w:eastAsia="en-US"/>
        </w:rPr>
        <w:t>The development and purchasing of resources for all Wirral schools</w:t>
      </w:r>
    </w:p>
    <w:p w14:paraId="41C1B981" w14:textId="77777777" w:rsidR="003B2384" w:rsidRPr="003B2384" w:rsidRDefault="003B2384" w:rsidP="003B2384">
      <w:pPr>
        <w:numPr>
          <w:ilvl w:val="0"/>
          <w:numId w:val="40"/>
        </w:numPr>
        <w:suppressAutoHyphens w:val="0"/>
        <w:spacing w:after="160" w:line="259" w:lineRule="auto"/>
        <w:ind w:leftChars="0" w:firstLineChars="0"/>
        <w:contextualSpacing/>
        <w:textDirection w:val="lrTb"/>
        <w:textAlignment w:val="auto"/>
        <w:outlineLvl w:val="9"/>
        <w:rPr>
          <w:rFonts w:cs="Times New Roman"/>
          <w:position w:val="0"/>
          <w:lang w:eastAsia="en-US"/>
        </w:rPr>
      </w:pPr>
      <w:r w:rsidRPr="003B2384">
        <w:rPr>
          <w:rFonts w:cs="Times New Roman"/>
          <w:position w:val="0"/>
          <w:lang w:eastAsia="en-US"/>
        </w:rPr>
        <w:t>Free training to Wirral schools and local authority staff</w:t>
      </w:r>
    </w:p>
    <w:p w14:paraId="3FF65863" w14:textId="77777777" w:rsidR="003B2384" w:rsidRPr="003B2384" w:rsidRDefault="003B2384" w:rsidP="003B2384">
      <w:pPr>
        <w:numPr>
          <w:ilvl w:val="0"/>
          <w:numId w:val="40"/>
        </w:numPr>
        <w:suppressAutoHyphens w:val="0"/>
        <w:spacing w:after="160" w:line="259" w:lineRule="auto"/>
        <w:ind w:leftChars="0" w:firstLineChars="0"/>
        <w:contextualSpacing/>
        <w:textDirection w:val="lrTb"/>
        <w:textAlignment w:val="auto"/>
        <w:outlineLvl w:val="9"/>
        <w:rPr>
          <w:rFonts w:cs="Times New Roman"/>
          <w:position w:val="0"/>
          <w:lang w:eastAsia="en-US"/>
        </w:rPr>
      </w:pPr>
      <w:r w:rsidRPr="003B2384">
        <w:rPr>
          <w:rFonts w:cs="Times New Roman"/>
          <w:position w:val="0"/>
          <w:lang w:eastAsia="en-US"/>
        </w:rPr>
        <w:t xml:space="preserve">Designated webpages with signposting to parent and professional support. </w:t>
      </w:r>
    </w:p>
    <w:p w14:paraId="68A9B597" w14:textId="77777777" w:rsidR="003B2384" w:rsidRPr="003B2384" w:rsidRDefault="003B2384" w:rsidP="003B2384">
      <w:pPr>
        <w:numPr>
          <w:ilvl w:val="0"/>
          <w:numId w:val="40"/>
        </w:numPr>
        <w:suppressAutoHyphens w:val="0"/>
        <w:spacing w:after="160" w:line="259" w:lineRule="auto"/>
        <w:ind w:leftChars="0" w:firstLineChars="0"/>
        <w:contextualSpacing/>
        <w:textDirection w:val="lrTb"/>
        <w:textAlignment w:val="auto"/>
        <w:outlineLvl w:val="9"/>
        <w:rPr>
          <w:rFonts w:cs="Times New Roman"/>
          <w:position w:val="0"/>
          <w:lang w:eastAsia="en-US"/>
        </w:rPr>
      </w:pPr>
      <w:r w:rsidRPr="003B2384">
        <w:rPr>
          <w:rFonts w:cs="Times New Roman"/>
          <w:position w:val="0"/>
          <w:lang w:eastAsia="en-US"/>
        </w:rPr>
        <w:t xml:space="preserve">The purchasing of telepresence robots, which will be rolled out to schools as an offer to support pupil re-integration. </w:t>
      </w:r>
    </w:p>
    <w:p w14:paraId="51A843B6" w14:textId="77777777" w:rsidR="003B2384" w:rsidRPr="003B2384" w:rsidRDefault="003B2384" w:rsidP="003B2384">
      <w:pPr>
        <w:suppressAutoHyphens w:val="0"/>
        <w:ind w:leftChars="0" w:left="0" w:firstLineChars="0" w:firstLine="0"/>
        <w:textDirection w:val="lrTb"/>
        <w:textAlignment w:val="auto"/>
        <w:outlineLvl w:val="9"/>
        <w:rPr>
          <w:rFonts w:cs="Times New Roman"/>
          <w:position w:val="0"/>
          <w:lang w:eastAsia="en-US"/>
        </w:rPr>
      </w:pPr>
      <w:r w:rsidRPr="003B2384">
        <w:rPr>
          <w:rFonts w:cs="Times New Roman"/>
          <w:position w:val="0"/>
          <w:lang w:eastAsia="en-US"/>
        </w:rPr>
        <w:t xml:space="preserve">A working group, that oversees the EBSA strategy, includes representatives from Wirral Attendance Team, further promoting multi-agency working and collaboration. By empowering professionals and families to support children and young people with emotionally based barriers to education, it is anticipated that this in turn will increase the overall attendance and education engagement of pupils by better identifying at risk pupils and implementing support at the earliest opportunity before attendance significantly declines.   </w:t>
      </w:r>
    </w:p>
    <w:p w14:paraId="3F3A7F80"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hyperlink r:id="rId31" w:history="1">
        <w:r w:rsidRPr="003B2384">
          <w:rPr>
            <w:rFonts w:cs="Times New Roman"/>
            <w:color w:val="0000FF"/>
            <w:position w:val="0"/>
            <w:u w:val="single"/>
            <w:lang w:eastAsia="en-US"/>
          </w:rPr>
          <w:t>SENDLO Wirral. Wirral's Local Offer of SEND Services</w:t>
        </w:r>
      </w:hyperlink>
    </w:p>
    <w:p w14:paraId="423A17EF"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49B4FBC6"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3F2BAD80"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09ABE7C9"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22E7CD28"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31B647C8"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38EC8BBD"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65B9A175"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1D73F081"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03DE4707"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015799EF"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18B916C1"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0FAAB50C"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22F03E8D"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759C775B"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0E9BD53C"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0B5021B6"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1C29FE77"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1213C951"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1C1ED0BD"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653AB1DB"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17C61E8A" w14:textId="0FBC62B3" w:rsid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pPr>
    </w:p>
    <w:p w14:paraId="49232599" w14:textId="64663DBD" w:rsidR="003E67E1" w:rsidRDefault="003E67E1" w:rsidP="003B2384">
      <w:pPr>
        <w:suppressAutoHyphens w:val="0"/>
        <w:spacing w:after="0"/>
        <w:ind w:leftChars="0" w:left="0" w:firstLineChars="0" w:firstLine="0"/>
        <w:textDirection w:val="lrTb"/>
        <w:textAlignment w:val="auto"/>
        <w:outlineLvl w:val="9"/>
        <w:rPr>
          <w:rFonts w:cs="Times New Roman"/>
          <w:position w:val="0"/>
          <w:lang w:eastAsia="en-US"/>
        </w:rPr>
      </w:pPr>
    </w:p>
    <w:p w14:paraId="415B6FB9" w14:textId="6BD9F3E8" w:rsidR="003E67E1" w:rsidRDefault="003E67E1" w:rsidP="003B2384">
      <w:pPr>
        <w:suppressAutoHyphens w:val="0"/>
        <w:spacing w:after="0"/>
        <w:ind w:leftChars="0" w:left="0" w:firstLineChars="0" w:firstLine="0"/>
        <w:textDirection w:val="lrTb"/>
        <w:textAlignment w:val="auto"/>
        <w:outlineLvl w:val="9"/>
        <w:rPr>
          <w:rFonts w:cs="Times New Roman"/>
          <w:position w:val="0"/>
          <w:lang w:eastAsia="en-US"/>
        </w:rPr>
      </w:pPr>
    </w:p>
    <w:p w14:paraId="236EF41C" w14:textId="72978E24" w:rsidR="003E67E1" w:rsidRDefault="003E67E1" w:rsidP="003B2384">
      <w:pPr>
        <w:suppressAutoHyphens w:val="0"/>
        <w:spacing w:after="0"/>
        <w:ind w:leftChars="0" w:left="0" w:firstLineChars="0" w:firstLine="0"/>
        <w:textDirection w:val="lrTb"/>
        <w:textAlignment w:val="auto"/>
        <w:outlineLvl w:val="9"/>
        <w:rPr>
          <w:rFonts w:cs="Times New Roman"/>
          <w:position w:val="0"/>
          <w:lang w:eastAsia="en-US"/>
        </w:rPr>
      </w:pPr>
    </w:p>
    <w:p w14:paraId="3B34EF38" w14:textId="78C9FFCC" w:rsidR="003E67E1" w:rsidRDefault="003E67E1" w:rsidP="003B2384">
      <w:pPr>
        <w:suppressAutoHyphens w:val="0"/>
        <w:spacing w:after="0"/>
        <w:ind w:leftChars="0" w:left="0" w:firstLineChars="0" w:firstLine="0"/>
        <w:textDirection w:val="lrTb"/>
        <w:textAlignment w:val="auto"/>
        <w:outlineLvl w:val="9"/>
        <w:rPr>
          <w:rFonts w:cs="Times New Roman"/>
          <w:position w:val="0"/>
          <w:lang w:eastAsia="en-US"/>
        </w:rPr>
      </w:pPr>
    </w:p>
    <w:p w14:paraId="786727BF" w14:textId="286CC74B" w:rsidR="003E67E1" w:rsidRDefault="003E67E1" w:rsidP="003B2384">
      <w:pPr>
        <w:suppressAutoHyphens w:val="0"/>
        <w:spacing w:after="0"/>
        <w:ind w:leftChars="0" w:left="0" w:firstLineChars="0" w:firstLine="0"/>
        <w:textDirection w:val="lrTb"/>
        <w:textAlignment w:val="auto"/>
        <w:outlineLvl w:val="9"/>
        <w:rPr>
          <w:rFonts w:cs="Times New Roman"/>
          <w:position w:val="0"/>
          <w:lang w:eastAsia="en-US"/>
        </w:rPr>
      </w:pPr>
    </w:p>
    <w:p w14:paraId="70265A4A" w14:textId="0A62C51E" w:rsidR="003E67E1" w:rsidRDefault="003E67E1" w:rsidP="003B2384">
      <w:pPr>
        <w:suppressAutoHyphens w:val="0"/>
        <w:spacing w:after="0"/>
        <w:ind w:leftChars="0" w:left="0" w:firstLineChars="0" w:firstLine="0"/>
        <w:textDirection w:val="lrTb"/>
        <w:textAlignment w:val="auto"/>
        <w:outlineLvl w:val="9"/>
        <w:rPr>
          <w:rFonts w:cs="Times New Roman"/>
          <w:position w:val="0"/>
          <w:lang w:eastAsia="en-US"/>
        </w:rPr>
      </w:pPr>
    </w:p>
    <w:p w14:paraId="0A30C9AC" w14:textId="77777777" w:rsidR="003E67E1" w:rsidRPr="003B2384" w:rsidRDefault="003E67E1" w:rsidP="003B2384">
      <w:pPr>
        <w:suppressAutoHyphens w:val="0"/>
        <w:spacing w:after="0"/>
        <w:ind w:leftChars="0" w:left="0" w:firstLineChars="0" w:firstLine="0"/>
        <w:textDirection w:val="lrTb"/>
        <w:textAlignment w:val="auto"/>
        <w:outlineLvl w:val="9"/>
        <w:rPr>
          <w:rFonts w:cs="Times New Roman"/>
          <w:position w:val="0"/>
          <w:lang w:eastAsia="en-US"/>
        </w:rPr>
      </w:pPr>
    </w:p>
    <w:p w14:paraId="268E50E7"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b/>
          <w:bCs/>
          <w:position w:val="0"/>
          <w:u w:val="single"/>
          <w:lang w:eastAsia="en-US"/>
        </w:rPr>
      </w:pPr>
      <w:r w:rsidRPr="003B2384">
        <w:rPr>
          <w:rFonts w:cs="Times New Roman"/>
          <w:b/>
          <w:bCs/>
          <w:position w:val="0"/>
          <w:u w:val="single"/>
          <w:lang w:eastAsia="en-US"/>
        </w:rPr>
        <w:lastRenderedPageBreak/>
        <w:t>Appendix 15</w:t>
      </w:r>
    </w:p>
    <w:p w14:paraId="3CC26D4F"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b/>
          <w:bCs/>
          <w:position w:val="0"/>
          <w:u w:val="single"/>
          <w:lang w:eastAsia="en-US"/>
        </w:rPr>
      </w:pPr>
    </w:p>
    <w:p w14:paraId="09E83CCE"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b/>
          <w:bCs/>
          <w:position w:val="0"/>
          <w:u w:val="single"/>
          <w:lang w:eastAsia="en-US"/>
        </w:rPr>
      </w:pPr>
    </w:p>
    <w:p w14:paraId="2D715ACB" w14:textId="77777777" w:rsidR="003B2384" w:rsidRPr="003B2384" w:rsidRDefault="003B2384" w:rsidP="003B2384">
      <w:pPr>
        <w:suppressAutoHyphens w:val="0"/>
        <w:spacing w:after="0" w:line="480" w:lineRule="auto"/>
        <w:ind w:leftChars="0" w:left="0" w:firstLineChars="0" w:firstLine="0"/>
        <w:jc w:val="center"/>
        <w:textDirection w:val="lrTb"/>
        <w:textAlignment w:val="auto"/>
        <w:outlineLvl w:val="9"/>
        <w:rPr>
          <w:rFonts w:ascii="Arial" w:eastAsia="Times New Roman" w:hAnsi="Arial" w:cs="Arial"/>
          <w:b/>
          <w:bCs/>
          <w:position w:val="0"/>
          <w:sz w:val="36"/>
          <w:szCs w:val="36"/>
          <w:lang w:eastAsia="en-US"/>
        </w:rPr>
      </w:pPr>
      <w:r w:rsidRPr="003B2384">
        <w:rPr>
          <w:rFonts w:ascii="Arial" w:eastAsia="Times New Roman" w:hAnsi="Arial" w:cs="Arial"/>
          <w:b/>
          <w:bCs/>
          <w:position w:val="0"/>
          <w:sz w:val="36"/>
          <w:szCs w:val="36"/>
          <w:lang w:eastAsia="en-US"/>
        </w:rPr>
        <w:t>EDUCATION PENALTY NOTICES PROCEDURE</w:t>
      </w:r>
    </w:p>
    <w:p w14:paraId="70B4DACF" w14:textId="77777777" w:rsidR="003B2384" w:rsidRPr="003B2384" w:rsidRDefault="003B2384" w:rsidP="003B2384">
      <w:pPr>
        <w:suppressAutoHyphens w:val="0"/>
        <w:spacing w:after="0" w:line="480" w:lineRule="auto"/>
        <w:ind w:leftChars="0" w:left="0" w:firstLineChars="0" w:firstLine="0"/>
        <w:jc w:val="center"/>
        <w:textDirection w:val="lrTb"/>
        <w:textAlignment w:val="auto"/>
        <w:outlineLvl w:val="9"/>
        <w:rPr>
          <w:rFonts w:ascii="Arial" w:eastAsia="Times New Roman" w:hAnsi="Arial" w:cs="Arial"/>
          <w:b/>
          <w:bCs/>
          <w:position w:val="0"/>
          <w:sz w:val="36"/>
          <w:szCs w:val="36"/>
          <w:lang w:eastAsia="en-US"/>
        </w:rPr>
      </w:pPr>
      <w:r w:rsidRPr="003B2384">
        <w:rPr>
          <w:rFonts w:ascii="Arial" w:eastAsia="Times New Roman" w:hAnsi="Arial" w:cs="Arial"/>
          <w:b/>
          <w:bCs/>
          <w:position w:val="0"/>
          <w:sz w:val="36"/>
          <w:szCs w:val="36"/>
          <w:lang w:eastAsia="en-US"/>
        </w:rPr>
        <w:t>FOR UNAUTHORISED ABSENCE AND EXCLUSIONS</w:t>
      </w:r>
    </w:p>
    <w:p w14:paraId="653B38D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bCs/>
          <w:position w:val="0"/>
          <w:u w:val="single"/>
          <w:lang w:eastAsia="en-US"/>
        </w:rPr>
      </w:pPr>
      <w:r w:rsidRPr="003B2384">
        <w:rPr>
          <w:rFonts w:ascii="Arial" w:eastAsia="Times New Roman" w:hAnsi="Arial" w:cs="Arial"/>
          <w:b/>
          <w:bCs/>
          <w:position w:val="0"/>
          <w:u w:val="single"/>
          <w:lang w:eastAsia="en-US"/>
        </w:rPr>
        <w:t>Introduction</w:t>
      </w:r>
    </w:p>
    <w:p w14:paraId="2BFFD9C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position w:val="0"/>
          <w:u w:val="single"/>
          <w:lang w:eastAsia="en-US"/>
        </w:rPr>
      </w:pPr>
    </w:p>
    <w:p w14:paraId="1152B36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Parents are responsible for ensuring full time, regular and punctual attendance of their child, who is of compulsory school age, suitable to their age, ability, aptitude and any special needs they may have, at school or otherwise.</w:t>
      </w:r>
    </w:p>
    <w:p w14:paraId="2CB9903F"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position w:val="0"/>
          <w:u w:val="single"/>
          <w:lang w:eastAsia="en-US"/>
        </w:rPr>
      </w:pPr>
    </w:p>
    <w:p w14:paraId="65DF9734"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Regular and full-time attendance of pupils at school is both a legal requirement and essential for pupils to maximise their educational opportunities.</w:t>
      </w:r>
    </w:p>
    <w:p w14:paraId="4DB88952"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3B78EA0D"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position w:val="0"/>
          <w:lang w:eastAsia="en-US"/>
        </w:rPr>
      </w:pPr>
      <w:r w:rsidRPr="003B2384">
        <w:rPr>
          <w:rFonts w:ascii="Arial" w:eastAsia="Times New Roman" w:hAnsi="Arial" w:cs="Arial"/>
          <w:b/>
          <w:position w:val="0"/>
          <w:lang w:eastAsia="en-US"/>
        </w:rPr>
        <w:t>Regular attendance has been defined by the Supreme Court (6th April 2017) to mean “in accordance with the rules prescribed by the school”.</w:t>
      </w:r>
    </w:p>
    <w:p w14:paraId="28B7D7B4"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2FDAEC35"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position w:val="0"/>
          <w:lang w:eastAsia="en-US"/>
        </w:rPr>
      </w:pPr>
      <w:r w:rsidRPr="003B2384">
        <w:rPr>
          <w:rFonts w:ascii="Arial" w:eastAsia="Times New Roman" w:hAnsi="Arial" w:cs="Arial"/>
          <w:b/>
          <w:bCs/>
          <w:position w:val="0"/>
          <w:lang w:eastAsia="en-US"/>
        </w:rPr>
        <w:t xml:space="preserve">Full time is the whole of the time education is being offered – </w:t>
      </w:r>
      <w:proofErr w:type="spellStart"/>
      <w:proofErr w:type="gramStart"/>
      <w:r w:rsidRPr="003B2384">
        <w:rPr>
          <w:rFonts w:ascii="Arial" w:eastAsia="Times New Roman" w:hAnsi="Arial" w:cs="Arial"/>
          <w:b/>
          <w:bCs/>
          <w:position w:val="0"/>
          <w:lang w:eastAsia="en-US"/>
        </w:rPr>
        <w:t>ie</w:t>
      </w:r>
      <w:proofErr w:type="spellEnd"/>
      <w:proofErr w:type="gramEnd"/>
      <w:r w:rsidRPr="003B2384">
        <w:rPr>
          <w:rFonts w:ascii="Arial" w:eastAsia="Times New Roman" w:hAnsi="Arial" w:cs="Arial"/>
          <w:b/>
          <w:bCs/>
          <w:position w:val="0"/>
          <w:lang w:eastAsia="en-US"/>
        </w:rPr>
        <w:t xml:space="preserve"> the timetable of the school</w:t>
      </w:r>
    </w:p>
    <w:p w14:paraId="7CA48298"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4E32FD26"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 xml:space="preserve">A child reaches compulsory school age on or after their fifth birthday. If they turn 5 between 1 January and 31 </w:t>
      </w:r>
      <w:proofErr w:type="gramStart"/>
      <w:r w:rsidRPr="003B2384">
        <w:rPr>
          <w:rFonts w:ascii="Arial" w:eastAsia="Times New Roman" w:hAnsi="Arial" w:cs="Arial"/>
          <w:bCs/>
          <w:position w:val="0"/>
          <w:lang w:eastAsia="en-US"/>
        </w:rPr>
        <w:t>March</w:t>
      </w:r>
      <w:proofErr w:type="gramEnd"/>
      <w:r w:rsidRPr="003B2384">
        <w:rPr>
          <w:rFonts w:ascii="Arial" w:eastAsia="Times New Roman" w:hAnsi="Arial" w:cs="Arial"/>
          <w:bCs/>
          <w:position w:val="0"/>
          <w:lang w:eastAsia="en-US"/>
        </w:rPr>
        <w:t xml:space="preserve"> they are of compulsory school age on 31 March; if they turn 5 between 1 April and 31 August they are of compulsory school age on 31 August. If they turn 5 between 1 September and 31 December, then they are of compulsory school age on 31st December. </w:t>
      </w:r>
    </w:p>
    <w:p w14:paraId="1526856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01D992A6"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 xml:space="preserve">A child continues to be of compulsory school age until the last Friday of June in the school year that they reach sixteen. </w:t>
      </w:r>
    </w:p>
    <w:p w14:paraId="12DB9AF0"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0DD39840"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09847611"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Wirral Council seeks to ensure that every child and young person receives the maximum benefit from the education opportunities provided by the Local Authority.</w:t>
      </w:r>
    </w:p>
    <w:p w14:paraId="39B2211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01AC9B65"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Wirral Council expects that all schools have a whole school approach to attendance which ensures early intervention and support for students with attendance difficulties.</w:t>
      </w:r>
    </w:p>
    <w:p w14:paraId="55D226F7"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7A2DB130"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 xml:space="preserve">All schools must include respective reference to the possible use of legal action for unauthorised absence within their school attendance and behaviour policy. </w:t>
      </w:r>
    </w:p>
    <w:p w14:paraId="45F37F04"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295C8A9B"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The Local Authority has the prime responsibility for the introduction of this unauthorised absence procedure with schools and Merseyside Police being partners.</w:t>
      </w:r>
    </w:p>
    <w:p w14:paraId="5E3E2117"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p>
    <w:p w14:paraId="108865D2"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The purpose of this local code of conduct is to ensure that penalty notices for school absence are issued in a manner that is fair and consistent across Wirral. The code sets out the arrangements for administering penalty notices in Wirral and must be adhered to by anyone issuing a penalty notice for school absence in this area. The code complies with relevant regulations and the Department for Education’s national framework for penalty notices as set out in the ‘Working together to improve school attendance’ guidance.</w:t>
      </w:r>
    </w:p>
    <w:p w14:paraId="5BB6E36F"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123FF15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This local code of conduct for Wirral is in line with the National Code of Conduct issued by the Department for Education.</w:t>
      </w:r>
    </w:p>
    <w:p w14:paraId="3A1B670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484C8D7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The national framework for penalty notices is based on the principles that penalty notices should only be used in cases where: • support is not appropriate (</w:t>
      </w:r>
      <w:proofErr w:type="gramStart"/>
      <w:r w:rsidRPr="003B2384">
        <w:rPr>
          <w:rFonts w:ascii="Arial" w:eastAsia="Times New Roman" w:hAnsi="Arial" w:cs="Arial"/>
          <w:position w:val="0"/>
          <w:lang w:eastAsia="en-US"/>
        </w:rPr>
        <w:t>e.g.</w:t>
      </w:r>
      <w:proofErr w:type="gramEnd"/>
      <w:r w:rsidRPr="003B2384">
        <w:rPr>
          <w:rFonts w:ascii="Arial" w:eastAsia="Times New Roman" w:hAnsi="Arial" w:cs="Arial"/>
          <w:position w:val="0"/>
          <w:lang w:eastAsia="en-US"/>
        </w:rPr>
        <w:t xml:space="preserve"> a term time holiday) or where support has been provided and not engaged with or not worked, and • they are the most appropriate tool to change parental behaviour and improve attendance for that particular family.</w:t>
      </w:r>
    </w:p>
    <w:p w14:paraId="3BDC468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0C8B8922"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lastRenderedPageBreak/>
        <w:t>Where difficulties arise with school attendance, professionals should take a ‘support first’ approach in line with the DfE’s ‘Working together to improve school attendance’ guidance, only resorting to legal enforcement when necessary. The aim is that the need for legal enforcement is reduced by taking a supportive approach to tackle the barriers to attendance and intervening early before absence becomes entrenched.</w:t>
      </w:r>
    </w:p>
    <w:p w14:paraId="6018A522"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2C83E3A4"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position w:val="0"/>
          <w:lang w:eastAsia="en-US"/>
        </w:rPr>
        <w:t>For the most vulnerable pupils, regular attendance is also an important protective factor and often the best opportunity for needs to be identified and support provided.</w:t>
      </w:r>
    </w:p>
    <w:p w14:paraId="5AC0DFB2"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position w:val="0"/>
          <w:sz w:val="28"/>
          <w:szCs w:val="24"/>
          <w:u w:val="single"/>
          <w:lang w:eastAsia="en-US"/>
        </w:rPr>
      </w:pPr>
    </w:p>
    <w:p w14:paraId="345296B1" w14:textId="77777777" w:rsidR="003B2384" w:rsidRPr="003B2384" w:rsidRDefault="003B2384" w:rsidP="003B2384">
      <w:pPr>
        <w:numPr>
          <w:ilvl w:val="0"/>
          <w:numId w:val="45"/>
        </w:numPr>
        <w:suppressAutoHyphens w:val="0"/>
        <w:spacing w:after="0" w:line="240" w:lineRule="auto"/>
        <w:ind w:leftChars="0" w:firstLineChars="0"/>
        <w:jc w:val="both"/>
        <w:textDirection w:val="lrTb"/>
        <w:textAlignment w:val="auto"/>
        <w:outlineLvl w:val="9"/>
        <w:rPr>
          <w:rFonts w:ascii="Arial" w:eastAsia="Times New Roman" w:hAnsi="Arial" w:cs="Arial"/>
          <w:b/>
          <w:bCs/>
          <w:position w:val="0"/>
          <w:u w:val="single"/>
          <w:lang w:eastAsia="en-US"/>
        </w:rPr>
      </w:pPr>
      <w:r w:rsidRPr="003B2384">
        <w:rPr>
          <w:rFonts w:ascii="Arial" w:eastAsia="Times New Roman" w:hAnsi="Arial" w:cs="Arial"/>
          <w:b/>
          <w:bCs/>
          <w:position w:val="0"/>
          <w:u w:val="single"/>
          <w:lang w:eastAsia="en-US"/>
        </w:rPr>
        <w:t>Legislation</w:t>
      </w:r>
    </w:p>
    <w:p w14:paraId="5F6BD4C6"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position w:val="0"/>
          <w:u w:val="single"/>
          <w:lang w:eastAsia="en-US"/>
        </w:rPr>
      </w:pPr>
    </w:p>
    <w:p w14:paraId="46CE8CEA"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bCs/>
          <w:position w:val="0"/>
          <w:lang w:eastAsia="en-US"/>
        </w:rPr>
        <w:t xml:space="preserve">1.1 </w:t>
      </w:r>
      <w:r w:rsidRPr="003B2384">
        <w:rPr>
          <w:rFonts w:ascii="Arial" w:eastAsia="Times New Roman" w:hAnsi="Arial" w:cs="Arial"/>
          <w:position w:val="0"/>
          <w:lang w:eastAsia="en-US"/>
        </w:rPr>
        <w:t>Penalty notices may be issued to a parent as an alternative to prosecution for irregular school attendance under s444 of the Education Act 1996. They can only be issued in relation to pupils of compulsory school age in maintained schools, pupil referral units, academy schools, AP academies, and certain offsite places as set out in section 444A(1)(b).</w:t>
      </w:r>
    </w:p>
    <w:p w14:paraId="7D00D6C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243D88F6"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1.2 </w:t>
      </w:r>
      <w:r w:rsidRPr="003B2384">
        <w:rPr>
          <w:rFonts w:ascii="Arial" w:eastAsia="Times New Roman" w:hAnsi="Arial" w:cs="Arial"/>
          <w:position w:val="0"/>
          <w:lang w:eastAsia="en-US"/>
        </w:rPr>
        <w:t>The Education (Penalty Notices) (England) Regulations 2007 (and subsequent amendments) set out how penalty notices for school absence must be used.</w:t>
      </w:r>
    </w:p>
    <w:p w14:paraId="67BBFD0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8"/>
          <w:szCs w:val="24"/>
          <w:lang w:eastAsia="en-US"/>
        </w:rPr>
      </w:pPr>
    </w:p>
    <w:p w14:paraId="31E740E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position w:val="0"/>
          <w:lang w:eastAsia="en-US"/>
        </w:rPr>
      </w:pPr>
      <w:r w:rsidRPr="003B2384">
        <w:rPr>
          <w:rFonts w:ascii="Arial" w:eastAsia="Times New Roman" w:hAnsi="Arial" w:cs="Arial"/>
          <w:b/>
          <w:position w:val="0"/>
          <w:lang w:eastAsia="en-US"/>
        </w:rPr>
        <w:t xml:space="preserve">1.3 </w:t>
      </w:r>
      <w:r w:rsidRPr="003B2384">
        <w:rPr>
          <w:rFonts w:ascii="Arial" w:eastAsia="Times New Roman" w:hAnsi="Arial" w:cs="Arial"/>
          <w:position w:val="0"/>
          <w:lang w:eastAsia="en-US"/>
        </w:rPr>
        <w:t>A penalty notice can only be issued by an authorised officer: that is, a headteacher or a deputy or assistant head authorised by them, an authorised local authority officer or a police constable.</w:t>
      </w:r>
    </w:p>
    <w:p w14:paraId="0FB1905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8"/>
          <w:szCs w:val="24"/>
          <w:lang w:eastAsia="en-US"/>
        </w:rPr>
      </w:pPr>
    </w:p>
    <w:p w14:paraId="29FB632D"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1.4 </w:t>
      </w:r>
      <w:r w:rsidRPr="003B2384">
        <w:rPr>
          <w:rFonts w:ascii="Arial" w:eastAsia="Times New Roman" w:hAnsi="Arial" w:cs="Arial"/>
          <w:position w:val="0"/>
          <w:lang w:eastAsia="en-US"/>
        </w:rPr>
        <w:t>The national framework for penalty notices is published in statutory guidance ‘Working together to improve school attendance’. It provides further national guidance on the operation of penalty notice schemes for school absence in England.</w:t>
      </w:r>
    </w:p>
    <w:p w14:paraId="2C187BB5"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8"/>
          <w:szCs w:val="24"/>
          <w:lang w:eastAsia="en-US"/>
        </w:rPr>
      </w:pPr>
    </w:p>
    <w:p w14:paraId="424E97BC" w14:textId="77777777" w:rsidR="003B2384" w:rsidRPr="003B2384" w:rsidRDefault="003B2384" w:rsidP="003B2384">
      <w:pPr>
        <w:numPr>
          <w:ilvl w:val="0"/>
          <w:numId w:val="45"/>
        </w:numPr>
        <w:suppressAutoHyphens w:val="0"/>
        <w:spacing w:after="0" w:line="240" w:lineRule="auto"/>
        <w:ind w:leftChars="0" w:firstLineChars="0"/>
        <w:jc w:val="both"/>
        <w:textDirection w:val="lrTb"/>
        <w:textAlignment w:val="auto"/>
        <w:outlineLvl w:val="9"/>
        <w:rPr>
          <w:rFonts w:ascii="Arial" w:eastAsia="Times New Roman" w:hAnsi="Arial" w:cs="Arial"/>
          <w:b/>
          <w:position w:val="0"/>
          <w:u w:val="single"/>
          <w:lang w:eastAsia="en-US"/>
        </w:rPr>
      </w:pPr>
      <w:r w:rsidRPr="003B2384">
        <w:rPr>
          <w:rFonts w:ascii="Arial" w:eastAsia="Times New Roman" w:hAnsi="Arial" w:cs="Arial"/>
          <w:b/>
          <w:position w:val="0"/>
          <w:u w:val="single"/>
          <w:lang w:eastAsia="en-US"/>
        </w:rPr>
        <w:t>Who is a parent?</w:t>
      </w:r>
    </w:p>
    <w:p w14:paraId="5C1FDDFD"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position w:val="0"/>
          <w:u w:val="single"/>
          <w:lang w:eastAsia="en-US"/>
        </w:rPr>
      </w:pPr>
    </w:p>
    <w:p w14:paraId="4D9412D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2.1 </w:t>
      </w:r>
      <w:r w:rsidRPr="003B2384">
        <w:rPr>
          <w:rFonts w:ascii="Arial" w:eastAsia="Times New Roman" w:hAnsi="Arial" w:cs="Arial"/>
          <w:position w:val="0"/>
          <w:lang w:eastAsia="en-US"/>
        </w:rPr>
        <w:t>For the purposes of this protocol and other school attendance issues, a parent is as defined under section 576 of the Education Act 1996</w:t>
      </w:r>
    </w:p>
    <w:p w14:paraId="44A2C8F2" w14:textId="77777777" w:rsidR="003B2384" w:rsidRPr="003B2384" w:rsidRDefault="003B2384" w:rsidP="003B2384">
      <w:pPr>
        <w:numPr>
          <w:ilvl w:val="0"/>
          <w:numId w:val="4"/>
        </w:numPr>
        <w:suppressAutoHyphens w:val="0"/>
        <w:spacing w:after="0" w:line="240" w:lineRule="auto"/>
        <w:ind w:leftChars="0" w:firstLineChars="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All natural parents, whether they are married or not; </w:t>
      </w:r>
    </w:p>
    <w:p w14:paraId="3403D0C5" w14:textId="77777777" w:rsidR="003B2384" w:rsidRPr="003B2384" w:rsidRDefault="003B2384" w:rsidP="003B2384">
      <w:pPr>
        <w:numPr>
          <w:ilvl w:val="0"/>
          <w:numId w:val="4"/>
        </w:numPr>
        <w:suppressAutoHyphens w:val="0"/>
        <w:spacing w:after="0" w:line="240" w:lineRule="auto"/>
        <w:ind w:leftChars="0" w:firstLineChars="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any person who, although not a natural parent, has parental responsibility (as defined in the Children Act 1989) for a child or young person; </w:t>
      </w:r>
    </w:p>
    <w:p w14:paraId="116CDBC7" w14:textId="77777777" w:rsidR="003B2384" w:rsidRPr="003B2384" w:rsidRDefault="003B2384" w:rsidP="003B2384">
      <w:pPr>
        <w:numPr>
          <w:ilvl w:val="0"/>
          <w:numId w:val="4"/>
        </w:numPr>
        <w:suppressAutoHyphens w:val="0"/>
        <w:spacing w:after="0" w:line="240" w:lineRule="auto"/>
        <w:ind w:leftChars="0" w:firstLineChars="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any person who, although not a natural parent, has care of a child or young person.  Having care of a child or young person means that a person with whom the child lives and who looks after the child, irrespective of what their relationship is with the child, is considered to be a parent in education law.</w:t>
      </w:r>
    </w:p>
    <w:p w14:paraId="18381C57" w14:textId="77777777" w:rsidR="003B2384" w:rsidRPr="003B2384" w:rsidRDefault="003B2384" w:rsidP="003B2384">
      <w:pPr>
        <w:numPr>
          <w:ilvl w:val="0"/>
          <w:numId w:val="4"/>
        </w:numPr>
        <w:suppressAutoHyphens w:val="0"/>
        <w:spacing w:after="0" w:line="240" w:lineRule="auto"/>
        <w:ind w:leftChars="0" w:firstLineChars="0"/>
        <w:textDirection w:val="lrTb"/>
        <w:textAlignment w:val="auto"/>
        <w:outlineLvl w:val="9"/>
        <w:rPr>
          <w:rFonts w:ascii="Times New Roman" w:eastAsia="Times New Roman" w:hAnsi="Times New Roman" w:cs="Times New Roman"/>
          <w:b/>
          <w:position w:val="0"/>
          <w:lang w:eastAsia="en-US"/>
        </w:rPr>
      </w:pPr>
      <w:r w:rsidRPr="003B2384">
        <w:rPr>
          <w:rFonts w:ascii="Arial" w:eastAsia="Times New Roman" w:hAnsi="Arial" w:cs="Arial"/>
          <w:position w:val="0"/>
          <w:lang w:eastAsia="en-US"/>
        </w:rPr>
        <w:t>Parents who do not ordinarily reside with the child may also be subject to Education Penalty Notices depending on the circumstances.</w:t>
      </w:r>
      <w:r w:rsidRPr="003B2384">
        <w:rPr>
          <w:rFonts w:ascii="Arial" w:eastAsia="Times New Roman" w:hAnsi="Arial" w:cs="Arial"/>
          <w:b/>
          <w:position w:val="0"/>
          <w:lang w:eastAsia="en-US"/>
        </w:rPr>
        <w:t xml:space="preserve"> </w:t>
      </w:r>
    </w:p>
    <w:p w14:paraId="3BA3EE2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position w:val="0"/>
          <w:lang w:eastAsia="en-US"/>
        </w:rPr>
      </w:pPr>
    </w:p>
    <w:p w14:paraId="1AF5138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2.2 </w:t>
      </w:r>
      <w:r w:rsidRPr="003B2384">
        <w:rPr>
          <w:rFonts w:ascii="Arial" w:eastAsia="Times New Roman" w:hAnsi="Arial" w:cs="Arial"/>
          <w:position w:val="0"/>
          <w:lang w:eastAsia="en-US"/>
        </w:rPr>
        <w:t>The Local Authority, with the help of the school, will decide who comes within the definition of a parent in respect of a particular pupil.</w:t>
      </w:r>
    </w:p>
    <w:p w14:paraId="46FA2FE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070D7EC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b/>
          <w:bCs/>
          <w:position w:val="0"/>
          <w:lang w:eastAsia="en-US"/>
        </w:rPr>
        <w:t>2.3</w:t>
      </w:r>
      <w:r w:rsidRPr="003B2384">
        <w:rPr>
          <w:rFonts w:ascii="Arial" w:eastAsia="Times New Roman" w:hAnsi="Arial" w:cs="Arial"/>
          <w:position w:val="0"/>
          <w:lang w:eastAsia="en-US"/>
        </w:rPr>
        <w:t xml:space="preserve"> Throughout this document, references to ‘parent’ mean each and every parent coming within the definition, whether acting jointly or separately, and should not be taken to mean that provisions only apply to ‘parent’ in the singular.</w:t>
      </w:r>
    </w:p>
    <w:p w14:paraId="2BC640F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highlight w:val="yellow"/>
          <w:lang w:eastAsia="en-US"/>
        </w:rPr>
      </w:pPr>
    </w:p>
    <w:p w14:paraId="6FB5EF15" w14:textId="77777777" w:rsidR="003B2384" w:rsidRPr="003B2384" w:rsidRDefault="003B2384" w:rsidP="003B2384">
      <w:pPr>
        <w:numPr>
          <w:ilvl w:val="1"/>
          <w:numId w:val="47"/>
        </w:numPr>
        <w:suppressAutoHyphens w:val="0"/>
        <w:spacing w:after="0" w:line="240" w:lineRule="auto"/>
        <w:ind w:leftChars="0" w:firstLineChars="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Penalty notices will usually be issued to the parent or parents with </w:t>
      </w:r>
      <w:proofErr w:type="gramStart"/>
      <w:r w:rsidRPr="003B2384">
        <w:rPr>
          <w:rFonts w:ascii="Arial" w:eastAsia="Times New Roman" w:hAnsi="Arial" w:cs="Arial"/>
          <w:position w:val="0"/>
          <w:lang w:eastAsia="en-US"/>
        </w:rPr>
        <w:t>day to day</w:t>
      </w:r>
      <w:proofErr w:type="gramEnd"/>
      <w:r w:rsidRPr="003B2384">
        <w:rPr>
          <w:rFonts w:ascii="Arial" w:eastAsia="Times New Roman" w:hAnsi="Arial" w:cs="Arial"/>
          <w:position w:val="0"/>
          <w:lang w:eastAsia="en-US"/>
        </w:rPr>
        <w:t xml:space="preserve"> responsibility for the pupil’s attendance or the parent or parents who have allowed the absence (regardless of which parent has applied for a leave of absence).</w:t>
      </w:r>
    </w:p>
    <w:p w14:paraId="31A1E5CD"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2AF9B5F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48C6FCC1" w14:textId="77777777" w:rsidR="003B2384" w:rsidRPr="003B2384" w:rsidRDefault="003B2384" w:rsidP="003B2384">
      <w:pPr>
        <w:numPr>
          <w:ilvl w:val="0"/>
          <w:numId w:val="47"/>
        </w:numPr>
        <w:suppressAutoHyphens w:val="0"/>
        <w:spacing w:after="0" w:line="240" w:lineRule="auto"/>
        <w:ind w:leftChars="0" w:firstLineChars="0"/>
        <w:textDirection w:val="lrTb"/>
        <w:textAlignment w:val="auto"/>
        <w:outlineLvl w:val="9"/>
        <w:rPr>
          <w:rFonts w:ascii="Arial" w:eastAsia="Times New Roman" w:hAnsi="Arial" w:cs="Arial"/>
          <w:b/>
          <w:bCs/>
          <w:position w:val="0"/>
          <w:u w:val="single"/>
          <w:lang w:eastAsia="en-US"/>
        </w:rPr>
      </w:pPr>
      <w:r w:rsidRPr="003B2384">
        <w:rPr>
          <w:rFonts w:ascii="Arial" w:eastAsia="Times New Roman" w:hAnsi="Arial" w:cs="Arial"/>
          <w:b/>
          <w:bCs/>
          <w:position w:val="0"/>
          <w:u w:val="single"/>
          <w:lang w:eastAsia="en-US"/>
        </w:rPr>
        <w:t>Circumstances When Penalty Notices Will Be Issued</w:t>
      </w:r>
    </w:p>
    <w:p w14:paraId="14DB562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bCs/>
          <w:position w:val="0"/>
          <w:u w:val="single"/>
          <w:lang w:eastAsia="en-US"/>
        </w:rPr>
      </w:pPr>
    </w:p>
    <w:p w14:paraId="3D84C81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
          <w:bCs/>
          <w:position w:val="0"/>
          <w:lang w:eastAsia="en-US"/>
        </w:rPr>
        <w:t xml:space="preserve">3.1 </w:t>
      </w:r>
      <w:r w:rsidRPr="003B2384">
        <w:rPr>
          <w:rFonts w:ascii="Arial" w:eastAsia="Times New Roman" w:hAnsi="Arial" w:cs="Arial"/>
          <w:bCs/>
          <w:position w:val="0"/>
          <w:lang w:eastAsia="en-US"/>
        </w:rPr>
        <w:t>Penalty Notices will be issued by Wirral Council where any of the following occur:</w:t>
      </w:r>
    </w:p>
    <w:p w14:paraId="29FC335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Cs/>
          <w:position w:val="0"/>
          <w:lang w:eastAsia="en-US"/>
        </w:rPr>
      </w:pPr>
    </w:p>
    <w:p w14:paraId="4B4A00B8" w14:textId="77777777" w:rsidR="003B2384" w:rsidRPr="003B2384" w:rsidRDefault="003B2384" w:rsidP="003B2384">
      <w:pPr>
        <w:numPr>
          <w:ilvl w:val="0"/>
          <w:numId w:val="46"/>
        </w:numPr>
        <w:suppressAutoHyphens w:val="0"/>
        <w:spacing w:after="0" w:line="240" w:lineRule="auto"/>
        <w:ind w:leftChars="0" w:firstLineChars="0"/>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The child has had 10 or more sessions, where a session is a half day, of unauthorised absence in a period of 10 school weeks with the absences being recorded with one of, or a combination of the following codes:</w:t>
      </w:r>
    </w:p>
    <w:p w14:paraId="710A7F90" w14:textId="77777777" w:rsidR="003B2384" w:rsidRPr="003B2384" w:rsidRDefault="003B2384" w:rsidP="003B2384">
      <w:pPr>
        <w:numPr>
          <w:ilvl w:val="0"/>
          <w:numId w:val="48"/>
        </w:numPr>
        <w:suppressAutoHyphens w:val="0"/>
        <w:spacing w:after="0" w:line="240" w:lineRule="auto"/>
        <w:ind w:leftChars="0" w:firstLineChars="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lastRenderedPageBreak/>
        <w:t xml:space="preserve">code G (the pupil is absent without leave for the purpose of a holiday), </w:t>
      </w:r>
    </w:p>
    <w:p w14:paraId="3ACCA6A8" w14:textId="77777777" w:rsidR="003B2384" w:rsidRPr="003B2384" w:rsidRDefault="003B2384" w:rsidP="003B2384">
      <w:pPr>
        <w:numPr>
          <w:ilvl w:val="0"/>
          <w:numId w:val="48"/>
        </w:numPr>
        <w:suppressAutoHyphens w:val="0"/>
        <w:spacing w:after="0" w:line="240" w:lineRule="auto"/>
        <w:ind w:leftChars="0" w:firstLineChars="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code N (the circumstances of the pupil’s absence have not yet been established), </w:t>
      </w:r>
    </w:p>
    <w:p w14:paraId="582251DF" w14:textId="77777777" w:rsidR="003B2384" w:rsidRPr="003B2384" w:rsidRDefault="003B2384" w:rsidP="003B2384">
      <w:pPr>
        <w:suppressAutoHyphens w:val="0"/>
        <w:spacing w:after="0" w:line="240" w:lineRule="auto"/>
        <w:ind w:leftChars="0" w:left="72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(iii)       code O (none of the other rows of Table 3 in regulation 10(3) of the School Attendance (Pupil Registration) (England) Regulations 2024 applies), and </w:t>
      </w:r>
    </w:p>
    <w:p w14:paraId="37ABC5DC" w14:textId="77777777" w:rsidR="003B2384" w:rsidRPr="003B2384" w:rsidRDefault="003B2384" w:rsidP="003B2384">
      <w:pPr>
        <w:suppressAutoHyphens w:val="0"/>
        <w:spacing w:after="0" w:line="240" w:lineRule="auto"/>
        <w:ind w:leftChars="0" w:left="72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(iv)      code U (the pupil attended after the taking of the register ended but before the end of the session, where no other code applies)</w:t>
      </w:r>
    </w:p>
    <w:p w14:paraId="53D24756" w14:textId="77777777" w:rsidR="003B2384" w:rsidRPr="003B2384" w:rsidRDefault="003B2384" w:rsidP="003B2384">
      <w:pPr>
        <w:suppressAutoHyphens w:val="0"/>
        <w:spacing w:after="0" w:line="240" w:lineRule="auto"/>
        <w:ind w:leftChars="0" w:left="720" w:firstLineChars="0" w:firstLine="0"/>
        <w:textDirection w:val="lrTb"/>
        <w:textAlignment w:val="auto"/>
        <w:outlineLvl w:val="9"/>
        <w:rPr>
          <w:rFonts w:ascii="Times New Roman" w:eastAsia="Times New Roman" w:hAnsi="Times New Roman" w:cs="Times New Roman"/>
          <w:position w:val="0"/>
          <w:sz w:val="28"/>
          <w:szCs w:val="24"/>
          <w:lang w:eastAsia="en-US"/>
        </w:rPr>
      </w:pPr>
    </w:p>
    <w:p w14:paraId="450793D8" w14:textId="77777777" w:rsidR="003B2384" w:rsidRPr="003B2384" w:rsidRDefault="003B2384" w:rsidP="003B2384">
      <w:pPr>
        <w:numPr>
          <w:ilvl w:val="0"/>
          <w:numId w:val="46"/>
        </w:numPr>
        <w:suppressAutoHyphens w:val="0"/>
        <w:spacing w:after="0" w:line="240" w:lineRule="auto"/>
        <w:ind w:leftChars="0" w:firstLineChars="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If, in an individual case the local authority (or other authorised officer) believes a penalty notice would be appropriate, they retain the discretion to issue one before the threshold is met.</w:t>
      </w:r>
    </w:p>
    <w:p w14:paraId="4EBFAAF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Cs/>
          <w:position w:val="0"/>
          <w:lang w:eastAsia="en-US"/>
        </w:rPr>
      </w:pPr>
    </w:p>
    <w:p w14:paraId="2A0FD73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Cs/>
          <w:position w:val="0"/>
          <w:lang w:eastAsia="en-US"/>
        </w:rPr>
      </w:pPr>
    </w:p>
    <w:p w14:paraId="3CBF7BD8" w14:textId="77777777" w:rsidR="003B2384" w:rsidRPr="003B2384" w:rsidRDefault="003B2384" w:rsidP="003B2384">
      <w:pPr>
        <w:numPr>
          <w:ilvl w:val="0"/>
          <w:numId w:val="46"/>
        </w:numPr>
        <w:suppressAutoHyphens w:val="0"/>
        <w:spacing w:after="0" w:line="240" w:lineRule="auto"/>
        <w:ind w:leftChars="0" w:firstLineChars="0"/>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An exclusion has taken place and the parent has allowed the child to be present in a public place during school hours, without reasonable justification, during the first five days of a fixed or permanent exclusion. In this case there would not be the expectation for support to have been offered or a notice to improve attendance to have been issued before a penalty notice is issued.</w:t>
      </w:r>
    </w:p>
    <w:p w14:paraId="18FEEFC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Cs/>
          <w:position w:val="0"/>
          <w:lang w:eastAsia="en-US"/>
        </w:rPr>
      </w:pPr>
    </w:p>
    <w:p w14:paraId="074164C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If repeated penalty notices are being issued and they are not working to change behaviour they are unlikely to be most appropriate tool. The national framework for penalty notices sets out that a maximum of 2 penalty notices per child, per parent can be issued within a rolling 3-year period. If the national threshold is met for a third time (or subsequent times) within 3 years, another tool should be used. In this case a prosecution via the Magistrates’ Court will be sought. This will also be the case where a penalty notice has been issued but not paid resulting in a prosecution if the parent then commits any further offence.</w:t>
      </w:r>
    </w:p>
    <w:p w14:paraId="72C33A8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46A9DF0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Where a child has moved into the area within the rolling </w:t>
      </w:r>
      <w:proofErr w:type="gramStart"/>
      <w:r w:rsidRPr="003B2384">
        <w:rPr>
          <w:rFonts w:ascii="Arial" w:eastAsia="Times New Roman" w:hAnsi="Arial" w:cs="Arial"/>
          <w:position w:val="0"/>
          <w:lang w:eastAsia="en-US"/>
        </w:rPr>
        <w:t>three year</w:t>
      </w:r>
      <w:proofErr w:type="gramEnd"/>
      <w:r w:rsidRPr="003B2384">
        <w:rPr>
          <w:rFonts w:ascii="Arial" w:eastAsia="Times New Roman" w:hAnsi="Arial" w:cs="Arial"/>
          <w:position w:val="0"/>
          <w:lang w:eastAsia="en-US"/>
        </w:rPr>
        <w:t xml:space="preserve"> period, checks will be made with any previous authority to see if any penalty notices have been issued. The same will apply for any child leaving the Wirral in that any new Local Authority will be able to check via email to </w:t>
      </w:r>
      <w:hyperlink r:id="rId32" w:history="1">
        <w:r w:rsidRPr="003B2384">
          <w:rPr>
            <w:rFonts w:ascii="Arial" w:eastAsia="Times New Roman" w:hAnsi="Arial" w:cs="Arial"/>
            <w:color w:val="0563C1"/>
            <w:position w:val="0"/>
            <w:u w:val="single"/>
            <w:lang w:eastAsia="en-US"/>
          </w:rPr>
          <w:t>crossborder.penaltynotice@wirral.gov.uk</w:t>
        </w:r>
      </w:hyperlink>
    </w:p>
    <w:p w14:paraId="7DDEFFF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6F0E857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
          <w:bCs/>
          <w:position w:val="0"/>
          <w:lang w:eastAsia="en-US"/>
        </w:rPr>
        <w:t xml:space="preserve">3.2 </w:t>
      </w:r>
      <w:r w:rsidRPr="003B2384">
        <w:rPr>
          <w:rFonts w:ascii="Arial" w:eastAsia="Times New Roman" w:hAnsi="Arial" w:cs="Arial"/>
          <w:bCs/>
          <w:position w:val="0"/>
          <w:lang w:eastAsia="en-US"/>
        </w:rPr>
        <w:t xml:space="preserve">Penalty Notices will be issued to each parent for each child. The exception to this would be </w:t>
      </w:r>
      <w:proofErr w:type="gramStart"/>
      <w:r w:rsidRPr="003B2384">
        <w:rPr>
          <w:rFonts w:ascii="Arial" w:eastAsia="Times New Roman" w:hAnsi="Arial" w:cs="Arial"/>
          <w:bCs/>
          <w:position w:val="0"/>
          <w:lang w:eastAsia="en-US"/>
        </w:rPr>
        <w:t>were</w:t>
      </w:r>
      <w:proofErr w:type="gramEnd"/>
      <w:r w:rsidRPr="003B2384">
        <w:rPr>
          <w:rFonts w:ascii="Arial" w:eastAsia="Times New Roman" w:hAnsi="Arial" w:cs="Arial"/>
          <w:bCs/>
          <w:position w:val="0"/>
          <w:lang w:eastAsia="en-US"/>
        </w:rPr>
        <w:t xml:space="preserve"> a parent has taken a child on unauthorised leave of absence without the consent of the other parent.</w:t>
      </w:r>
    </w:p>
    <w:p w14:paraId="1B220A4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Cs/>
          <w:position w:val="0"/>
          <w:lang w:eastAsia="en-US"/>
        </w:rPr>
      </w:pPr>
    </w:p>
    <w:p w14:paraId="03F22C7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
          <w:bCs/>
          <w:position w:val="0"/>
          <w:lang w:eastAsia="en-US"/>
        </w:rPr>
        <w:t xml:space="preserve">3.3 </w:t>
      </w:r>
      <w:r w:rsidRPr="003B2384">
        <w:rPr>
          <w:rFonts w:ascii="Arial" w:eastAsia="Times New Roman" w:hAnsi="Arial" w:cs="Arial"/>
          <w:bCs/>
          <w:position w:val="0"/>
          <w:lang w:eastAsia="en-US"/>
        </w:rPr>
        <w:t xml:space="preserve">Where children in one family attend more than one school and request leave of absence the schools should, as much as possible, agree the decision with each other. </w:t>
      </w:r>
    </w:p>
    <w:p w14:paraId="7CA10B8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Cs/>
          <w:position w:val="0"/>
          <w:lang w:eastAsia="en-US"/>
        </w:rPr>
      </w:pPr>
    </w:p>
    <w:p w14:paraId="49431CC5"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3.4 </w:t>
      </w:r>
      <w:r w:rsidRPr="003B2384">
        <w:rPr>
          <w:rFonts w:ascii="Arial" w:eastAsia="Times New Roman" w:hAnsi="Arial" w:cs="Arial"/>
          <w:position w:val="0"/>
          <w:lang w:eastAsia="en-US"/>
        </w:rPr>
        <w:t>The deadline for Education Penalty Notice requests for any academic year will be 31</w:t>
      </w:r>
      <w:r w:rsidRPr="003B2384">
        <w:rPr>
          <w:rFonts w:ascii="Arial" w:eastAsia="Times New Roman" w:hAnsi="Arial" w:cs="Arial"/>
          <w:position w:val="0"/>
          <w:vertAlign w:val="superscript"/>
          <w:lang w:eastAsia="en-US"/>
        </w:rPr>
        <w:t>st</w:t>
      </w:r>
      <w:r w:rsidRPr="003B2384">
        <w:rPr>
          <w:rFonts w:ascii="Arial" w:eastAsia="Times New Roman" w:hAnsi="Arial" w:cs="Arial"/>
          <w:position w:val="0"/>
          <w:lang w:eastAsia="en-US"/>
        </w:rPr>
        <w:t xml:space="preserve"> August after the summer term. The only exception to this will be holidays taken in the last week of term in July with the deadline for these being the end of the first full week back in school in September.</w:t>
      </w:r>
    </w:p>
    <w:p w14:paraId="2EB3815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3776B7C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3.5 </w:t>
      </w:r>
      <w:r w:rsidRPr="003B2384">
        <w:rPr>
          <w:rFonts w:ascii="Arial" w:eastAsia="Times New Roman" w:hAnsi="Arial" w:cs="Arial"/>
          <w:position w:val="0"/>
          <w:lang w:eastAsia="en-US"/>
        </w:rPr>
        <w:t>Head Teachers or member of the SLT or the Attendance Lead may submit a request electronically via email (</w:t>
      </w:r>
      <w:hyperlink r:id="rId33" w:history="1">
        <w:r w:rsidRPr="003B2384">
          <w:rPr>
            <w:rFonts w:ascii="Arial" w:eastAsia="Times New Roman" w:hAnsi="Arial" w:cs="Arial"/>
            <w:color w:val="0563C1"/>
            <w:position w:val="0"/>
            <w:u w:val="single"/>
            <w:lang w:eastAsia="en-US"/>
          </w:rPr>
          <w:t>educationpenaltynotices@wirral.gov.uk</w:t>
        </w:r>
      </w:hyperlink>
      <w:r w:rsidRPr="003B2384">
        <w:rPr>
          <w:rFonts w:ascii="Arial" w:eastAsia="Times New Roman" w:hAnsi="Arial" w:cs="Arial"/>
          <w:position w:val="0"/>
          <w:lang w:eastAsia="en-US"/>
        </w:rPr>
        <w:t xml:space="preserve">) or </w:t>
      </w:r>
      <w:proofErr w:type="spellStart"/>
      <w:r w:rsidRPr="003B2384">
        <w:rPr>
          <w:rFonts w:ascii="Arial" w:eastAsia="Times New Roman" w:hAnsi="Arial" w:cs="Arial"/>
          <w:position w:val="0"/>
          <w:lang w:eastAsia="en-US"/>
        </w:rPr>
        <w:t>Anycomms</w:t>
      </w:r>
      <w:proofErr w:type="spellEnd"/>
      <w:r w:rsidRPr="003B2384">
        <w:rPr>
          <w:rFonts w:ascii="Arial" w:eastAsia="Times New Roman" w:hAnsi="Arial" w:cs="Arial"/>
          <w:position w:val="0"/>
          <w:lang w:eastAsia="en-US"/>
        </w:rPr>
        <w:t xml:space="preserve"> to the Wirral Attendance Service using the appropriate proforma.(Please see Appendix A) It is vital that all details are double checked and are accurate in relation to the form as inaccuracies will result in the Education Penalty Notices either not being issued or withdrawn. All Full names of parents/ carers / guardians need to be included.</w:t>
      </w:r>
    </w:p>
    <w:p w14:paraId="60755C2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115E3977"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3.6 </w:t>
      </w:r>
      <w:r w:rsidRPr="003B2384">
        <w:rPr>
          <w:rFonts w:ascii="Arial" w:eastAsia="Times New Roman" w:hAnsi="Arial" w:cs="Arial"/>
          <w:position w:val="0"/>
          <w:lang w:eastAsia="en-US"/>
        </w:rPr>
        <w:t>Wirral Council will issue Notice to Improve Attendance letters on behalf of all schools and academies. Schools must ensure that before they request a warning letter that they have:</w:t>
      </w:r>
    </w:p>
    <w:p w14:paraId="66CF3B28" w14:textId="77777777" w:rsidR="003B2384" w:rsidRPr="003B2384" w:rsidRDefault="003B2384" w:rsidP="003B2384">
      <w:pPr>
        <w:numPr>
          <w:ilvl w:val="0"/>
          <w:numId w:val="41"/>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Advised parents, in writing, at the start of the academic year (or when their child commences school mid-term) of the need for regular attendance and the possible consequences of failing to do so. </w:t>
      </w:r>
    </w:p>
    <w:p w14:paraId="371D5ED3" w14:textId="77777777" w:rsidR="003B2384" w:rsidRPr="003B2384" w:rsidRDefault="003B2384" w:rsidP="003B2384">
      <w:pPr>
        <w:numPr>
          <w:ilvl w:val="0"/>
          <w:numId w:val="41"/>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Can evidence the steps taken to support an improvement in attendance. This should include invitations to formal meetings which parents may have failed to attend.  </w:t>
      </w:r>
      <w:r w:rsidRPr="003B2384">
        <w:rPr>
          <w:rFonts w:ascii="Arial" w:eastAsia="Times New Roman" w:hAnsi="Arial" w:cs="Arial"/>
          <w:bCs/>
          <w:position w:val="0"/>
          <w:lang w:eastAsia="en-US"/>
        </w:rPr>
        <w:t xml:space="preserve">We recommend that a parent is given 7 days’ notice of any meeting and that at least 2 opportunities to attend are given. These opportunities can be as close together as practically possible but giving the parents the 7 days’ notice. </w:t>
      </w:r>
    </w:p>
    <w:p w14:paraId="7CCB90B4" w14:textId="77777777" w:rsidR="003B2384" w:rsidRPr="003B2384" w:rsidRDefault="003B2384" w:rsidP="003B2384">
      <w:pPr>
        <w:numPr>
          <w:ilvl w:val="0"/>
          <w:numId w:val="41"/>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Maintain accurate registration records and a chronology of interventions and parental responses. </w:t>
      </w:r>
    </w:p>
    <w:p w14:paraId="287B313E" w14:textId="77777777" w:rsidR="003B2384" w:rsidRPr="003B2384" w:rsidRDefault="003B2384" w:rsidP="003B2384">
      <w:pPr>
        <w:numPr>
          <w:ilvl w:val="0"/>
          <w:numId w:val="41"/>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Demonstrated consideration of the child’s circumstances (including whether this is a child in need or whether a referral to Early Help is appropriate).</w:t>
      </w:r>
    </w:p>
    <w:p w14:paraId="191CE813"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0"/>
          <w:szCs w:val="20"/>
          <w:lang w:eastAsia="en-US"/>
        </w:rPr>
      </w:pPr>
    </w:p>
    <w:p w14:paraId="04FFDE7F"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8"/>
          <w:szCs w:val="24"/>
          <w:lang w:eastAsia="en-US"/>
        </w:rPr>
      </w:pPr>
      <w:r w:rsidRPr="003B2384">
        <w:rPr>
          <w:rFonts w:ascii="Arial" w:eastAsia="Times New Roman" w:hAnsi="Arial" w:cs="Arial"/>
          <w:b/>
          <w:position w:val="0"/>
          <w:lang w:eastAsia="en-US"/>
        </w:rPr>
        <w:t xml:space="preserve">3.7 </w:t>
      </w:r>
      <w:r w:rsidRPr="003B2384">
        <w:rPr>
          <w:rFonts w:ascii="Arial" w:eastAsia="Times New Roman" w:hAnsi="Arial" w:cs="Arial"/>
          <w:position w:val="0"/>
          <w:lang w:eastAsia="en-US"/>
        </w:rPr>
        <w:t xml:space="preserve">In the first instance the response from </w:t>
      </w:r>
      <w:r w:rsidRPr="003B2384">
        <w:rPr>
          <w:rFonts w:ascii="Arial" w:eastAsia="Times New Roman" w:hAnsi="Arial" w:cs="Arial"/>
          <w:bCs/>
          <w:position w:val="0"/>
          <w:lang w:eastAsia="en-US"/>
        </w:rPr>
        <w:t>Wirral Attendance Service</w:t>
      </w:r>
      <w:r w:rsidRPr="003B2384">
        <w:rPr>
          <w:rFonts w:ascii="Arial" w:eastAsia="Times New Roman" w:hAnsi="Arial" w:cs="Arial"/>
          <w:position w:val="0"/>
          <w:lang w:eastAsia="en-US"/>
        </w:rPr>
        <w:t xml:space="preserve"> may be a Notice to Improve Attendance letter to the parents emphasising that attendance must improve within 15 school days. Further unauthorised absence within this </w:t>
      </w:r>
      <w:proofErr w:type="gramStart"/>
      <w:r w:rsidRPr="003B2384">
        <w:rPr>
          <w:rFonts w:ascii="Arial" w:eastAsia="Times New Roman" w:hAnsi="Arial" w:cs="Arial"/>
          <w:position w:val="0"/>
          <w:lang w:eastAsia="en-US"/>
        </w:rPr>
        <w:t>15 day</w:t>
      </w:r>
      <w:proofErr w:type="gramEnd"/>
      <w:r w:rsidRPr="003B2384">
        <w:rPr>
          <w:rFonts w:ascii="Arial" w:eastAsia="Times New Roman" w:hAnsi="Arial" w:cs="Arial"/>
          <w:position w:val="0"/>
          <w:lang w:eastAsia="en-US"/>
        </w:rPr>
        <w:t xml:space="preserve"> period may lead to the issuing </w:t>
      </w:r>
      <w:r w:rsidRPr="003B2384">
        <w:rPr>
          <w:rFonts w:ascii="Arial" w:eastAsia="Times New Roman" w:hAnsi="Arial" w:cs="Arial"/>
          <w:position w:val="0"/>
          <w:lang w:eastAsia="en-US"/>
        </w:rPr>
        <w:lastRenderedPageBreak/>
        <w:t>of an Education Penalty Notice. As in paragraph 3.1 (B) there may be times when a penalty notice is issued without a Notice to Improve Attendance letter having been sent.</w:t>
      </w:r>
    </w:p>
    <w:p w14:paraId="67076D73"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22FEC147" w14:textId="77777777" w:rsidR="003B2384" w:rsidRPr="003B2384" w:rsidRDefault="003B2384" w:rsidP="003B2384">
      <w:pPr>
        <w:numPr>
          <w:ilvl w:val="0"/>
          <w:numId w:val="47"/>
        </w:numPr>
        <w:suppressAutoHyphens w:val="0"/>
        <w:spacing w:after="0" w:line="240" w:lineRule="auto"/>
        <w:ind w:leftChars="0" w:firstLineChars="0"/>
        <w:jc w:val="both"/>
        <w:textDirection w:val="lrTb"/>
        <w:textAlignment w:val="auto"/>
        <w:outlineLvl w:val="9"/>
        <w:rPr>
          <w:rFonts w:ascii="Arial" w:eastAsia="Times New Roman" w:hAnsi="Arial" w:cs="Arial"/>
          <w:b/>
          <w:position w:val="0"/>
          <w:u w:val="single"/>
          <w:lang w:eastAsia="en-US"/>
        </w:rPr>
      </w:pPr>
      <w:r w:rsidRPr="003B2384">
        <w:rPr>
          <w:rFonts w:ascii="Arial" w:eastAsia="Times New Roman" w:hAnsi="Arial" w:cs="Arial"/>
          <w:b/>
          <w:position w:val="0"/>
          <w:u w:val="single"/>
          <w:lang w:eastAsia="en-US"/>
        </w:rPr>
        <w:t>Leave of absence</w:t>
      </w:r>
    </w:p>
    <w:p w14:paraId="224974DF"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position w:val="0"/>
          <w:u w:val="single"/>
          <w:lang w:eastAsia="en-US"/>
        </w:rPr>
      </w:pPr>
    </w:p>
    <w:p w14:paraId="77154BB3"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4.1</w:t>
      </w:r>
      <w:r w:rsidRPr="003B2384">
        <w:rPr>
          <w:rFonts w:ascii="Arial" w:eastAsia="Times New Roman" w:hAnsi="Arial" w:cs="Arial"/>
          <w:position w:val="0"/>
          <w:lang w:eastAsia="en-US"/>
        </w:rPr>
        <w:t>In the case of leave of absence in term time schools must ensure that they have advised parents, in writing, at the beginning of each academic year of the school policy on leave of absence. This should include the fact that leave of absence cannot be authorised retrospectively.</w:t>
      </w:r>
    </w:p>
    <w:p w14:paraId="0706172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0"/>
          <w:szCs w:val="20"/>
          <w:lang w:eastAsia="en-US"/>
        </w:rPr>
      </w:pPr>
    </w:p>
    <w:p w14:paraId="0FB3EAA6"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color w:val="FF0000"/>
          <w:position w:val="0"/>
          <w:lang w:eastAsia="en-US"/>
        </w:rPr>
      </w:pPr>
      <w:r w:rsidRPr="003B2384">
        <w:rPr>
          <w:rFonts w:ascii="Arial" w:eastAsia="Times New Roman" w:hAnsi="Arial" w:cs="Arial"/>
          <w:b/>
          <w:position w:val="0"/>
          <w:lang w:eastAsia="en-US"/>
        </w:rPr>
        <w:t xml:space="preserve">4.2 </w:t>
      </w:r>
      <w:r w:rsidRPr="003B2384">
        <w:rPr>
          <w:rFonts w:ascii="Arial" w:eastAsia="Times New Roman" w:hAnsi="Arial" w:cs="Arial"/>
          <w:position w:val="0"/>
          <w:lang w:eastAsia="en-US"/>
        </w:rPr>
        <w:t>School will also need to provide a copy of the written leave of absence request submitted by parent and a copy of any response sent to the parent along with an attendance certificate. Please see Appendix B for a sample Leave of Absence Application Form.</w:t>
      </w:r>
    </w:p>
    <w:p w14:paraId="043D98DB"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0"/>
          <w:szCs w:val="20"/>
          <w:lang w:eastAsia="en-US"/>
        </w:rPr>
      </w:pPr>
    </w:p>
    <w:p w14:paraId="4A1DC607"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FF0000"/>
          <w:position w:val="0"/>
          <w:sz w:val="28"/>
          <w:szCs w:val="24"/>
          <w:lang w:eastAsia="en-US"/>
        </w:rPr>
      </w:pPr>
      <w:r w:rsidRPr="003B2384">
        <w:rPr>
          <w:rFonts w:ascii="Arial" w:eastAsia="Times New Roman" w:hAnsi="Arial" w:cs="Arial"/>
          <w:b/>
          <w:bCs/>
          <w:position w:val="0"/>
          <w:lang w:eastAsia="en-US"/>
        </w:rPr>
        <w:t xml:space="preserve">4.3 </w:t>
      </w:r>
      <w:r w:rsidRPr="003B2384">
        <w:rPr>
          <w:rFonts w:ascii="Arial" w:eastAsia="Times New Roman" w:hAnsi="Arial" w:cs="Arial"/>
          <w:position w:val="0"/>
          <w:lang w:eastAsia="en-US"/>
        </w:rPr>
        <w:t>Any requests for an Education Penalty Notice should be submitted as soon as possible after the pupil’s return to school following unauthorised leave of absence,</w:t>
      </w:r>
      <w:r w:rsidRPr="003B2384">
        <w:rPr>
          <w:rFonts w:ascii="Arial" w:eastAsia="Times New Roman" w:hAnsi="Arial" w:cs="Arial"/>
          <w:color w:val="70AD47"/>
          <w:position w:val="0"/>
          <w:sz w:val="24"/>
          <w:szCs w:val="24"/>
          <w:lang w:eastAsia="en-US"/>
        </w:rPr>
        <w:t xml:space="preserve"> </w:t>
      </w:r>
      <w:r w:rsidRPr="003B2384">
        <w:rPr>
          <w:rFonts w:ascii="Arial" w:eastAsia="Times New Roman" w:hAnsi="Arial" w:cs="Arial"/>
          <w:position w:val="0"/>
          <w:lang w:eastAsia="en-US"/>
        </w:rPr>
        <w:t>and should not be submitted before the leave of absence or saved until the end of term.</w:t>
      </w:r>
      <w:r w:rsidRPr="003B2384">
        <w:rPr>
          <w:rFonts w:ascii="Arial" w:eastAsia="Times New Roman" w:hAnsi="Arial" w:cs="Arial"/>
          <w:position w:val="0"/>
          <w:sz w:val="28"/>
          <w:szCs w:val="24"/>
          <w:lang w:eastAsia="en-US"/>
        </w:rPr>
        <w:t xml:space="preserve"> </w:t>
      </w:r>
    </w:p>
    <w:p w14:paraId="7342C46B"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8"/>
          <w:szCs w:val="24"/>
          <w:lang w:eastAsia="en-US"/>
        </w:rPr>
      </w:pPr>
    </w:p>
    <w:p w14:paraId="637640D1"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4.4 </w:t>
      </w:r>
      <w:r w:rsidRPr="003B2384">
        <w:rPr>
          <w:rFonts w:ascii="Arial" w:eastAsia="Times New Roman" w:hAnsi="Arial" w:cs="Arial"/>
          <w:position w:val="0"/>
          <w:lang w:eastAsia="en-US"/>
        </w:rPr>
        <w:t>Headteachers are responsible for determining whether leave of absence is authorised or not and whether an Education Penalty Notice should be issued. Schools should work together to achieve consistency within and across Locality Partnerships and other mechanisms in relation to leave of absence.</w:t>
      </w:r>
    </w:p>
    <w:p w14:paraId="4AA18D2F"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0"/>
          <w:szCs w:val="20"/>
          <w:lang w:eastAsia="en-US"/>
        </w:rPr>
      </w:pPr>
    </w:p>
    <w:p w14:paraId="32B21632"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4.5 </w:t>
      </w:r>
      <w:r w:rsidRPr="003B2384">
        <w:rPr>
          <w:rFonts w:ascii="Arial" w:eastAsia="Times New Roman" w:hAnsi="Arial" w:cs="Arial"/>
          <w:bCs/>
          <w:position w:val="0"/>
          <w:lang w:eastAsia="en-US"/>
        </w:rPr>
        <w:t>Education</w:t>
      </w:r>
      <w:r w:rsidRPr="003B2384">
        <w:rPr>
          <w:rFonts w:ascii="Arial" w:eastAsia="Times New Roman" w:hAnsi="Arial" w:cs="Arial"/>
          <w:b/>
          <w:position w:val="0"/>
          <w:lang w:eastAsia="en-US"/>
        </w:rPr>
        <w:t xml:space="preserve"> </w:t>
      </w:r>
      <w:r w:rsidRPr="003B2384">
        <w:rPr>
          <w:rFonts w:ascii="Arial" w:eastAsia="Times New Roman" w:hAnsi="Arial" w:cs="Arial"/>
          <w:position w:val="0"/>
          <w:lang w:eastAsia="en-US"/>
        </w:rPr>
        <w:t>Penalty notices will be issued to each parent for each child. The exception to this would be where a parent has taken a child on unauthorised leave of absence without the consent of the other parent.</w:t>
      </w:r>
    </w:p>
    <w:p w14:paraId="750A58FF"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0"/>
          <w:szCs w:val="20"/>
          <w:lang w:eastAsia="en-US"/>
        </w:rPr>
      </w:pPr>
    </w:p>
    <w:p w14:paraId="290530DD"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4.6 </w:t>
      </w:r>
      <w:r w:rsidRPr="003B2384">
        <w:rPr>
          <w:rFonts w:ascii="Arial" w:eastAsia="Times New Roman" w:hAnsi="Arial" w:cs="Arial"/>
          <w:position w:val="0"/>
          <w:lang w:eastAsia="en-US"/>
        </w:rPr>
        <w:t xml:space="preserve">Where children in one family attend more than one school and request leave of absence the schools should agree the decision with each other as much as possible. </w:t>
      </w:r>
    </w:p>
    <w:p w14:paraId="47305C6F"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2556F97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4.7 </w:t>
      </w:r>
      <w:r w:rsidRPr="003B2384">
        <w:rPr>
          <w:rFonts w:ascii="Arial" w:eastAsia="Times New Roman" w:hAnsi="Arial" w:cs="Arial"/>
          <w:bCs/>
          <w:position w:val="0"/>
          <w:lang w:eastAsia="en-US"/>
        </w:rPr>
        <w:t>Notice to Improve Attendance</w:t>
      </w:r>
      <w:r w:rsidRPr="003B2384">
        <w:rPr>
          <w:rFonts w:ascii="Arial" w:eastAsia="Times New Roman" w:hAnsi="Arial" w:cs="Arial"/>
          <w:b/>
          <w:position w:val="0"/>
          <w:lang w:eastAsia="en-US"/>
        </w:rPr>
        <w:t xml:space="preserve"> </w:t>
      </w:r>
      <w:r w:rsidRPr="003B2384">
        <w:rPr>
          <w:rFonts w:ascii="Arial" w:eastAsia="Times New Roman" w:hAnsi="Arial" w:cs="Arial"/>
          <w:position w:val="0"/>
          <w:lang w:eastAsia="en-US"/>
        </w:rPr>
        <w:t>letters will not be issued for leave of absence.</w:t>
      </w:r>
    </w:p>
    <w:p w14:paraId="14AD670F"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5B576498"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position w:val="0"/>
          <w:u w:val="single"/>
          <w:lang w:eastAsia="en-US"/>
        </w:rPr>
      </w:pPr>
    </w:p>
    <w:p w14:paraId="42BAF342" w14:textId="77777777" w:rsidR="003B2384" w:rsidRPr="003B2384" w:rsidRDefault="003B2384" w:rsidP="003B2384">
      <w:pPr>
        <w:numPr>
          <w:ilvl w:val="0"/>
          <w:numId w:val="47"/>
        </w:numPr>
        <w:suppressAutoHyphens w:val="0"/>
        <w:spacing w:after="0" w:line="240" w:lineRule="auto"/>
        <w:ind w:leftChars="0" w:firstLineChars="0"/>
        <w:jc w:val="both"/>
        <w:textDirection w:val="lrTb"/>
        <w:textAlignment w:val="auto"/>
        <w:outlineLvl w:val="9"/>
        <w:rPr>
          <w:rFonts w:ascii="Arial" w:eastAsia="Times New Roman" w:hAnsi="Arial" w:cs="Arial"/>
          <w:b/>
          <w:position w:val="0"/>
          <w:u w:val="single"/>
          <w:lang w:eastAsia="en-US"/>
        </w:rPr>
      </w:pPr>
      <w:r w:rsidRPr="003B2384">
        <w:rPr>
          <w:rFonts w:ascii="Arial" w:eastAsia="Times New Roman" w:hAnsi="Arial" w:cs="Arial"/>
          <w:b/>
          <w:position w:val="0"/>
          <w:u w:val="single"/>
          <w:lang w:eastAsia="en-US"/>
        </w:rPr>
        <w:t>Excluded pupils</w:t>
      </w:r>
    </w:p>
    <w:p w14:paraId="1913153A"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position w:val="0"/>
          <w:u w:val="single"/>
          <w:lang w:eastAsia="en-US"/>
        </w:rPr>
      </w:pPr>
    </w:p>
    <w:p w14:paraId="0C221B47"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5.1 </w:t>
      </w:r>
      <w:r w:rsidRPr="003B2384">
        <w:rPr>
          <w:rFonts w:ascii="Arial" w:eastAsia="Times New Roman" w:hAnsi="Arial" w:cs="Arial"/>
          <w:position w:val="0"/>
          <w:lang w:eastAsia="en-US"/>
        </w:rPr>
        <w:t>An Education Penalty Notice for excluded students may only be issued where it can be wholly established that:</w:t>
      </w:r>
    </w:p>
    <w:p w14:paraId="137D3808" w14:textId="77777777" w:rsidR="003B2384" w:rsidRPr="003B2384" w:rsidRDefault="003B2384" w:rsidP="003B2384">
      <w:pPr>
        <w:numPr>
          <w:ilvl w:val="0"/>
          <w:numId w:val="42"/>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The student has been excluded (either fixed-term or permanently) from a school, Academy or alternative provision in the LA area and that the school or alternative provider has followed all agreed processes in notifying parents and the LA. </w:t>
      </w:r>
    </w:p>
    <w:p w14:paraId="45DB3817" w14:textId="77777777" w:rsidR="003B2384" w:rsidRPr="003B2384" w:rsidRDefault="003B2384" w:rsidP="003B2384">
      <w:pPr>
        <w:numPr>
          <w:ilvl w:val="0"/>
          <w:numId w:val="42"/>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The student has been permanently excluded from a school outside the LA area but is a resident of the LA. </w:t>
      </w:r>
    </w:p>
    <w:p w14:paraId="06039224" w14:textId="77777777" w:rsidR="003B2384" w:rsidRPr="003B2384" w:rsidRDefault="003B2384" w:rsidP="003B2384">
      <w:pPr>
        <w:numPr>
          <w:ilvl w:val="0"/>
          <w:numId w:val="42"/>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The parent/carer received notice of their responsibility for the first five days of the exclusion, those five ‘specified days of exclusion’ were clearly identified and the possible consequences of failing to adhere to this were explained. </w:t>
      </w:r>
    </w:p>
    <w:p w14:paraId="520A2301" w14:textId="77777777" w:rsidR="003B2384" w:rsidRPr="003B2384" w:rsidRDefault="003B2384" w:rsidP="003B2384">
      <w:pPr>
        <w:numPr>
          <w:ilvl w:val="0"/>
          <w:numId w:val="42"/>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 xml:space="preserve">The student was present in a public place within the first five days of a fixed or permanent exclusion. </w:t>
      </w:r>
    </w:p>
    <w:p w14:paraId="69EDB27B" w14:textId="77777777" w:rsidR="003B2384" w:rsidRPr="003B2384" w:rsidRDefault="003B2384" w:rsidP="003B2384">
      <w:pPr>
        <w:numPr>
          <w:ilvl w:val="0"/>
          <w:numId w:val="42"/>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The parent cannot prove that the student was present in a public place with reasonable justification.</w:t>
      </w:r>
    </w:p>
    <w:p w14:paraId="5EE4FFB5"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1232B998"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5.2 </w:t>
      </w:r>
      <w:r w:rsidRPr="003B2384">
        <w:rPr>
          <w:rFonts w:ascii="Arial" w:eastAsia="Times New Roman" w:hAnsi="Arial" w:cs="Arial"/>
          <w:position w:val="0"/>
          <w:lang w:eastAsia="en-US"/>
        </w:rPr>
        <w:t xml:space="preserve">Referrals for notices relating to exclusions will only be accepted from Police and Police Community Support Officers. This provision is in addition to the independent powers of Merseyside Police and does not fetter their discretion. In some circumstances consideration may also be given to the use of an Acceptable Behaviour Contract in consultation with the Anti-Social Behaviour Team. </w:t>
      </w:r>
    </w:p>
    <w:p w14:paraId="3F06B2D8"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7F07CBE7"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5.3 </w:t>
      </w:r>
      <w:r w:rsidRPr="003B2384">
        <w:rPr>
          <w:rFonts w:ascii="Arial" w:eastAsia="Times New Roman" w:hAnsi="Arial" w:cs="Arial"/>
          <w:position w:val="0"/>
          <w:lang w:eastAsia="en-US"/>
        </w:rPr>
        <w:t>For the purposes of this protocol:</w:t>
      </w:r>
    </w:p>
    <w:p w14:paraId="6926490A" w14:textId="77777777" w:rsidR="003B2384" w:rsidRPr="003B2384" w:rsidRDefault="003B2384" w:rsidP="003B2384">
      <w:pPr>
        <w:numPr>
          <w:ilvl w:val="0"/>
          <w:numId w:val="43"/>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color w:val="FF0000"/>
          <w:position w:val="0"/>
          <w:lang w:eastAsia="en-US"/>
        </w:rPr>
      </w:pPr>
      <w:r w:rsidRPr="003B2384">
        <w:rPr>
          <w:rFonts w:ascii="Arial" w:eastAsia="Times New Roman" w:hAnsi="Arial" w:cs="Arial"/>
          <w:position w:val="0"/>
          <w:lang w:eastAsia="en-US"/>
        </w:rPr>
        <w:t xml:space="preserve">school hours </w:t>
      </w:r>
      <w:proofErr w:type="gramStart"/>
      <w:r w:rsidRPr="003B2384">
        <w:rPr>
          <w:rFonts w:ascii="Arial" w:eastAsia="Times New Roman" w:hAnsi="Arial" w:cs="Arial"/>
          <w:position w:val="0"/>
          <w:lang w:eastAsia="en-US"/>
        </w:rPr>
        <w:t>means</w:t>
      </w:r>
      <w:proofErr w:type="gramEnd"/>
      <w:r w:rsidRPr="003B2384">
        <w:rPr>
          <w:rFonts w:ascii="Arial" w:eastAsia="Times New Roman" w:hAnsi="Arial" w:cs="Arial"/>
          <w:position w:val="0"/>
          <w:lang w:eastAsia="en-US"/>
        </w:rPr>
        <w:t xml:space="preserve"> a school session or a break between sessions on the same school day</w:t>
      </w:r>
    </w:p>
    <w:p w14:paraId="7CCCE2AA" w14:textId="77777777" w:rsidR="003B2384" w:rsidRPr="003B2384" w:rsidRDefault="003B2384" w:rsidP="003B2384">
      <w:pPr>
        <w:numPr>
          <w:ilvl w:val="0"/>
          <w:numId w:val="43"/>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color w:val="FF0000"/>
          <w:position w:val="0"/>
          <w:lang w:eastAsia="en-US"/>
        </w:rPr>
      </w:pPr>
      <w:r w:rsidRPr="003B2384">
        <w:rPr>
          <w:rFonts w:ascii="Arial" w:eastAsia="Times New Roman" w:hAnsi="Arial" w:cs="Arial"/>
          <w:position w:val="0"/>
          <w:lang w:eastAsia="en-US"/>
        </w:rPr>
        <w:t>a public place means any highways or other place to which the public have access but does not include a school</w:t>
      </w:r>
    </w:p>
    <w:p w14:paraId="5B209263" w14:textId="77777777" w:rsidR="003B2384" w:rsidRPr="003B2384" w:rsidRDefault="003B2384" w:rsidP="003B2384">
      <w:pPr>
        <w:numPr>
          <w:ilvl w:val="0"/>
          <w:numId w:val="43"/>
        </w:numPr>
        <w:suppressAutoHyphens w:val="0"/>
        <w:spacing w:after="0" w:line="240" w:lineRule="auto"/>
        <w:ind w:leftChars="0" w:left="426" w:firstLineChars="0" w:hanging="426"/>
        <w:jc w:val="both"/>
        <w:textDirection w:val="lrTb"/>
        <w:textAlignment w:val="auto"/>
        <w:outlineLvl w:val="9"/>
        <w:rPr>
          <w:rFonts w:ascii="Arial" w:eastAsia="Times New Roman" w:hAnsi="Arial" w:cs="Arial"/>
          <w:color w:val="FF0000"/>
          <w:position w:val="0"/>
          <w:lang w:eastAsia="en-US"/>
        </w:rPr>
      </w:pPr>
      <w:r w:rsidRPr="003B2384">
        <w:rPr>
          <w:rFonts w:ascii="Arial" w:eastAsia="Times New Roman" w:hAnsi="Arial" w:cs="Arial"/>
          <w:position w:val="0"/>
          <w:lang w:eastAsia="en-US"/>
        </w:rPr>
        <w:t xml:space="preserve">the days of an exclusions are known as </w:t>
      </w:r>
      <w:proofErr w:type="gramStart"/>
      <w:r w:rsidRPr="003B2384">
        <w:rPr>
          <w:rFonts w:ascii="Arial" w:eastAsia="Times New Roman" w:hAnsi="Arial" w:cs="Arial"/>
          <w:position w:val="0"/>
          <w:lang w:eastAsia="en-US"/>
        </w:rPr>
        <w:t>the  specified</w:t>
      </w:r>
      <w:proofErr w:type="gramEnd"/>
      <w:r w:rsidRPr="003B2384">
        <w:rPr>
          <w:rFonts w:ascii="Arial" w:eastAsia="Times New Roman" w:hAnsi="Arial" w:cs="Arial"/>
          <w:position w:val="0"/>
          <w:lang w:eastAsia="en-US"/>
        </w:rPr>
        <w:t xml:space="preserve"> days</w:t>
      </w:r>
    </w:p>
    <w:p w14:paraId="0B9CB8E9"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FF0000"/>
          <w:position w:val="0"/>
          <w:lang w:eastAsia="en-US"/>
        </w:rPr>
      </w:pPr>
      <w:r w:rsidRPr="003B2384">
        <w:rPr>
          <w:rFonts w:ascii="Arial" w:eastAsia="Times New Roman" w:hAnsi="Arial" w:cs="Arial"/>
          <w:position w:val="0"/>
          <w:lang w:eastAsia="en-US"/>
        </w:rPr>
        <w:t xml:space="preserve">  </w:t>
      </w:r>
    </w:p>
    <w:p w14:paraId="166E6710"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24748EEE" w14:textId="77777777" w:rsidR="003B2384" w:rsidRPr="003B2384" w:rsidRDefault="003B2384" w:rsidP="003B2384">
      <w:pPr>
        <w:numPr>
          <w:ilvl w:val="0"/>
          <w:numId w:val="47"/>
        </w:numPr>
        <w:suppressAutoHyphens w:val="0"/>
        <w:spacing w:after="0" w:line="240" w:lineRule="auto"/>
        <w:ind w:leftChars="0" w:firstLineChars="0"/>
        <w:textDirection w:val="lrTb"/>
        <w:textAlignment w:val="auto"/>
        <w:outlineLvl w:val="9"/>
        <w:rPr>
          <w:rFonts w:ascii="Arial" w:eastAsia="Times New Roman" w:hAnsi="Arial" w:cs="Arial"/>
          <w:b/>
          <w:bCs/>
          <w:position w:val="0"/>
          <w:u w:val="single"/>
          <w:lang w:eastAsia="en-US"/>
        </w:rPr>
      </w:pPr>
      <w:r w:rsidRPr="003B2384">
        <w:rPr>
          <w:rFonts w:ascii="Arial" w:eastAsia="Times New Roman" w:hAnsi="Arial" w:cs="Arial"/>
          <w:b/>
          <w:bCs/>
          <w:position w:val="0"/>
          <w:u w:val="single"/>
          <w:lang w:eastAsia="en-US"/>
        </w:rPr>
        <w:t>Withdrawal of Education Penalty Notices</w:t>
      </w:r>
    </w:p>
    <w:p w14:paraId="269C0A3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bCs/>
          <w:position w:val="0"/>
          <w:u w:val="single"/>
          <w:lang w:eastAsia="en-US"/>
        </w:rPr>
      </w:pPr>
    </w:p>
    <w:p w14:paraId="4B3FC973"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lastRenderedPageBreak/>
        <w:t>Once issued an Education Penalty Notice may only be withdrawn in the following circumstances:</w:t>
      </w:r>
    </w:p>
    <w:p w14:paraId="69201DD6" w14:textId="77777777" w:rsidR="003B2384" w:rsidRPr="003B2384" w:rsidRDefault="003B2384" w:rsidP="003B2384">
      <w:pPr>
        <w:numPr>
          <w:ilvl w:val="0"/>
          <w:numId w:val="44"/>
        </w:numPr>
        <w:suppressAutoHyphens w:val="0"/>
        <w:spacing w:after="0" w:line="240" w:lineRule="auto"/>
        <w:ind w:leftChars="0" w:left="349" w:firstLineChars="0" w:hanging="349"/>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it ought not to have been issued</w:t>
      </w:r>
    </w:p>
    <w:p w14:paraId="10258B83" w14:textId="77777777" w:rsidR="003B2384" w:rsidRPr="003B2384" w:rsidRDefault="003B2384" w:rsidP="003B2384">
      <w:pPr>
        <w:numPr>
          <w:ilvl w:val="0"/>
          <w:numId w:val="44"/>
        </w:numPr>
        <w:suppressAutoHyphens w:val="0"/>
        <w:spacing w:after="0" w:line="240" w:lineRule="auto"/>
        <w:ind w:leftChars="0" w:left="349" w:firstLineChars="0" w:hanging="349"/>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It ought not to have been issued to the person named as the recipient</w:t>
      </w:r>
    </w:p>
    <w:p w14:paraId="0B65E23B" w14:textId="77777777" w:rsidR="003B2384" w:rsidRPr="003B2384" w:rsidRDefault="003B2384" w:rsidP="003B2384">
      <w:pPr>
        <w:numPr>
          <w:ilvl w:val="0"/>
          <w:numId w:val="44"/>
        </w:numPr>
        <w:suppressAutoHyphens w:val="0"/>
        <w:spacing w:after="0" w:line="240" w:lineRule="auto"/>
        <w:ind w:leftChars="0" w:left="349" w:firstLineChars="0" w:hanging="349"/>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It contains a material error</w:t>
      </w:r>
    </w:p>
    <w:p w14:paraId="5EA4A967" w14:textId="77777777" w:rsidR="003B2384" w:rsidRPr="003B2384" w:rsidRDefault="003B2384" w:rsidP="003B2384">
      <w:pPr>
        <w:numPr>
          <w:ilvl w:val="0"/>
          <w:numId w:val="44"/>
        </w:numPr>
        <w:suppressAutoHyphens w:val="0"/>
        <w:spacing w:after="0" w:line="240" w:lineRule="auto"/>
        <w:ind w:leftChars="0" w:left="349" w:firstLineChars="0" w:hanging="349"/>
        <w:jc w:val="both"/>
        <w:textDirection w:val="lrTb"/>
        <w:textAlignment w:val="auto"/>
        <w:outlineLvl w:val="9"/>
        <w:rPr>
          <w:rFonts w:ascii="Arial" w:eastAsia="Times New Roman" w:hAnsi="Arial" w:cs="Arial"/>
          <w:bCs/>
          <w:position w:val="0"/>
          <w:lang w:eastAsia="en-US"/>
        </w:rPr>
      </w:pPr>
      <w:r w:rsidRPr="003B2384">
        <w:rPr>
          <w:rFonts w:ascii="Arial" w:eastAsia="Times New Roman" w:hAnsi="Arial" w:cs="Arial"/>
          <w:bCs/>
          <w:position w:val="0"/>
          <w:lang w:eastAsia="en-US"/>
        </w:rPr>
        <w:t>It has not been paid in full, and the LA has not, and does not intend to, instigate proceedings</w:t>
      </w:r>
    </w:p>
    <w:p w14:paraId="6E03C88E"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8"/>
          <w:szCs w:val="24"/>
          <w:lang w:eastAsia="en-US"/>
        </w:rPr>
      </w:pPr>
    </w:p>
    <w:p w14:paraId="2231DE4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bCs/>
          <w:position w:val="0"/>
          <w:sz w:val="28"/>
          <w:szCs w:val="24"/>
          <w:u w:val="single"/>
          <w:lang w:eastAsia="en-US"/>
        </w:rPr>
      </w:pPr>
    </w:p>
    <w:p w14:paraId="6E284864" w14:textId="77777777" w:rsidR="003B2384" w:rsidRPr="003B2384" w:rsidRDefault="003B2384" w:rsidP="003B2384">
      <w:pPr>
        <w:numPr>
          <w:ilvl w:val="0"/>
          <w:numId w:val="47"/>
        </w:numPr>
        <w:suppressAutoHyphens w:val="0"/>
        <w:spacing w:after="0" w:line="240" w:lineRule="auto"/>
        <w:ind w:leftChars="0" w:firstLineChars="0"/>
        <w:textDirection w:val="lrTb"/>
        <w:textAlignment w:val="auto"/>
        <w:outlineLvl w:val="9"/>
        <w:rPr>
          <w:rFonts w:ascii="Arial" w:eastAsia="Times New Roman" w:hAnsi="Arial" w:cs="Arial"/>
          <w:b/>
          <w:bCs/>
          <w:position w:val="0"/>
          <w:u w:val="single"/>
          <w:lang w:eastAsia="en-US"/>
        </w:rPr>
      </w:pPr>
      <w:r w:rsidRPr="003B2384">
        <w:rPr>
          <w:rFonts w:ascii="Arial" w:eastAsia="Times New Roman" w:hAnsi="Arial" w:cs="Arial"/>
          <w:b/>
          <w:bCs/>
          <w:position w:val="0"/>
          <w:u w:val="single"/>
          <w:lang w:eastAsia="en-US"/>
        </w:rPr>
        <w:t>Payment Of Education Penalty Notices</w:t>
      </w:r>
    </w:p>
    <w:p w14:paraId="1A6E09E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lang w:eastAsia="en-US"/>
        </w:rPr>
      </w:pPr>
    </w:p>
    <w:p w14:paraId="0A7FD4F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7.1 </w:t>
      </w:r>
      <w:r w:rsidRPr="003B2384">
        <w:rPr>
          <w:rFonts w:ascii="Arial" w:eastAsia="Times New Roman" w:hAnsi="Arial" w:cs="Arial"/>
          <w:position w:val="0"/>
          <w:lang w:eastAsia="en-US"/>
        </w:rPr>
        <w:t>Arrangements for payment will be detailed on the Education Penalty Notice.</w:t>
      </w:r>
    </w:p>
    <w:p w14:paraId="651ACC7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u w:val="words"/>
          <w:lang w:eastAsia="en-US"/>
        </w:rPr>
      </w:pPr>
    </w:p>
    <w:p w14:paraId="5022FA4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b/>
          <w:position w:val="0"/>
          <w:lang w:eastAsia="en-US"/>
        </w:rPr>
        <w:t xml:space="preserve">7.2 </w:t>
      </w:r>
      <w:r w:rsidRPr="003B2384">
        <w:rPr>
          <w:rFonts w:ascii="Arial" w:eastAsia="Times New Roman" w:hAnsi="Arial" w:cs="Arial"/>
          <w:position w:val="0"/>
          <w:lang w:eastAsia="en-US"/>
        </w:rPr>
        <w:t>Payment of the Education Penalty Notice discharges the parent</w:t>
      </w:r>
      <w:r w:rsidRPr="003B2384">
        <w:rPr>
          <w:rFonts w:ascii="Arial" w:eastAsia="Times New Roman" w:hAnsi="Arial" w:cs="Arial"/>
          <w:color w:val="FF0000"/>
          <w:position w:val="0"/>
          <w:lang w:eastAsia="en-US"/>
        </w:rPr>
        <w:t>’s</w:t>
      </w:r>
      <w:r w:rsidRPr="003B2384">
        <w:rPr>
          <w:rFonts w:ascii="Arial" w:eastAsia="Times New Roman" w:hAnsi="Arial" w:cs="Arial"/>
          <w:position w:val="0"/>
          <w:lang w:eastAsia="en-US"/>
        </w:rPr>
        <w:t xml:space="preserve"> liability for the period in question and they cannot subsequently be prosecuted under Section 444 of the Education Act 1996 for the period covered by the Education Penalty Notice.</w:t>
      </w:r>
    </w:p>
    <w:p w14:paraId="68E831B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2EC8DF2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color w:val="FF0000"/>
          <w:position w:val="0"/>
          <w:lang w:eastAsia="en-US"/>
        </w:rPr>
      </w:pPr>
      <w:r w:rsidRPr="003B2384">
        <w:rPr>
          <w:rFonts w:ascii="Arial" w:eastAsia="Times New Roman" w:hAnsi="Arial" w:cs="Arial"/>
          <w:b/>
          <w:position w:val="0"/>
          <w:lang w:eastAsia="en-US"/>
        </w:rPr>
        <w:t xml:space="preserve">7.3 </w:t>
      </w:r>
      <w:r w:rsidRPr="003B2384">
        <w:rPr>
          <w:rFonts w:ascii="Arial" w:eastAsia="Times New Roman" w:hAnsi="Arial" w:cs="Arial"/>
          <w:position w:val="0"/>
          <w:lang w:eastAsia="en-US"/>
        </w:rPr>
        <w:t>Payment of an Education Penalty Notice is £80 if paid within 21 days and £160 if paid after this time but within 28 days for the first offence. For any second offence by the same parent relating to the same child the fixed penalty amount will be £160</w:t>
      </w:r>
    </w:p>
    <w:p w14:paraId="6B24A2B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u w:val="words"/>
          <w:lang w:eastAsia="en-US"/>
        </w:rPr>
      </w:pPr>
    </w:p>
    <w:p w14:paraId="778258D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lang w:eastAsia="en-US"/>
        </w:rPr>
      </w:pPr>
      <w:r w:rsidRPr="003B2384">
        <w:rPr>
          <w:rFonts w:ascii="Arial" w:eastAsia="Times New Roman" w:hAnsi="Arial" w:cs="Arial"/>
          <w:b/>
          <w:position w:val="0"/>
          <w:lang w:eastAsia="en-US"/>
        </w:rPr>
        <w:t xml:space="preserve">7.4 </w:t>
      </w:r>
      <w:r w:rsidRPr="003B2384">
        <w:rPr>
          <w:rFonts w:ascii="Arial" w:eastAsia="Times New Roman" w:hAnsi="Arial" w:cs="Arial"/>
          <w:position w:val="0"/>
          <w:lang w:eastAsia="en-US"/>
        </w:rPr>
        <w:t>The Local Authority retains any revenue from the Education Penalty Notices to cover enforcement costs.</w:t>
      </w:r>
    </w:p>
    <w:p w14:paraId="5E97D3CD"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8"/>
          <w:szCs w:val="24"/>
          <w:u w:val="words"/>
          <w:lang w:eastAsia="en-US"/>
        </w:rPr>
      </w:pPr>
    </w:p>
    <w:p w14:paraId="01A53E43" w14:textId="77777777" w:rsidR="003B2384" w:rsidRPr="003B2384" w:rsidRDefault="003B2384" w:rsidP="003B2384">
      <w:pPr>
        <w:keepNext/>
        <w:numPr>
          <w:ilvl w:val="0"/>
          <w:numId w:val="47"/>
        </w:numPr>
        <w:suppressAutoHyphens w:val="0"/>
        <w:spacing w:after="0" w:line="240" w:lineRule="auto"/>
        <w:ind w:leftChars="0" w:firstLineChars="0"/>
        <w:textDirection w:val="lrTb"/>
        <w:textAlignment w:val="auto"/>
        <w:outlineLvl w:val="1"/>
        <w:rPr>
          <w:rFonts w:ascii="Arial" w:eastAsia="Times New Roman" w:hAnsi="Arial" w:cs="Arial"/>
          <w:b/>
          <w:bCs/>
          <w:position w:val="0"/>
          <w:u w:val="single"/>
          <w:lang w:eastAsia="en-US"/>
        </w:rPr>
      </w:pPr>
      <w:r w:rsidRPr="003B2384">
        <w:rPr>
          <w:rFonts w:ascii="Arial" w:eastAsia="Times New Roman" w:hAnsi="Arial" w:cs="Arial"/>
          <w:b/>
          <w:bCs/>
          <w:position w:val="0"/>
          <w:u w:val="single"/>
          <w:lang w:eastAsia="en-US"/>
        </w:rPr>
        <w:t>Non-payment Of Education Penalty Notices</w:t>
      </w:r>
    </w:p>
    <w:p w14:paraId="3B523B33"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5CB5E97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Non-payment of an Education Penalty Notice will result in the withdrawal of the notice and will normally trigger a prosecution of parents by Wirral Attendance Service under Section 444 Education Act 1996.</w:t>
      </w:r>
    </w:p>
    <w:p w14:paraId="49CA930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8"/>
          <w:szCs w:val="24"/>
          <w:lang w:eastAsia="en-US"/>
        </w:rPr>
      </w:pPr>
    </w:p>
    <w:p w14:paraId="7B769B93" w14:textId="77777777" w:rsidR="003B2384" w:rsidRPr="003B2384" w:rsidRDefault="003B2384" w:rsidP="003B2384">
      <w:pPr>
        <w:numPr>
          <w:ilvl w:val="0"/>
          <w:numId w:val="47"/>
        </w:numPr>
        <w:suppressAutoHyphens w:val="0"/>
        <w:spacing w:after="0" w:line="240" w:lineRule="auto"/>
        <w:ind w:leftChars="0" w:firstLineChars="0"/>
        <w:textDirection w:val="lrTb"/>
        <w:textAlignment w:val="auto"/>
        <w:outlineLvl w:val="9"/>
        <w:rPr>
          <w:rFonts w:ascii="Arial" w:eastAsia="Times New Roman" w:hAnsi="Arial" w:cs="Arial"/>
          <w:b/>
          <w:position w:val="0"/>
          <w:u w:val="single"/>
          <w:lang w:eastAsia="en-US"/>
        </w:rPr>
      </w:pPr>
      <w:r w:rsidRPr="003B2384">
        <w:rPr>
          <w:rFonts w:ascii="Arial" w:eastAsia="Times New Roman" w:hAnsi="Arial" w:cs="Arial"/>
          <w:b/>
          <w:position w:val="0"/>
          <w:u w:val="single"/>
          <w:lang w:eastAsia="en-US"/>
        </w:rPr>
        <w:t>Right of appeal</w:t>
      </w:r>
    </w:p>
    <w:p w14:paraId="103B4D2B"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position w:val="0"/>
          <w:u w:val="single"/>
          <w:lang w:eastAsia="en-US"/>
        </w:rPr>
      </w:pPr>
    </w:p>
    <w:p w14:paraId="4E0C1A5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In accordance with Department for Education Guidance there is no right of appeal but where a parent wishes to contest the issuing of an Education Penalty Notice they should contact Wirral Attendance Service (as outlined on the Education Penalty Notice) and/or opt to face proceedings in the Magistrates’ Court, where all of the issues relating to their Education Penalty Notice can be fully debated.</w:t>
      </w:r>
    </w:p>
    <w:p w14:paraId="415BBD38" w14:textId="77777777" w:rsidR="003B2384" w:rsidRPr="003B2384" w:rsidRDefault="003B2384" w:rsidP="003B2384">
      <w:pPr>
        <w:keepNext/>
        <w:suppressAutoHyphens w:val="0"/>
        <w:spacing w:after="0" w:line="240" w:lineRule="auto"/>
        <w:ind w:leftChars="0" w:left="0" w:firstLineChars="0" w:firstLine="0"/>
        <w:jc w:val="both"/>
        <w:textDirection w:val="lrTb"/>
        <w:textAlignment w:val="auto"/>
        <w:outlineLvl w:val="1"/>
        <w:rPr>
          <w:rFonts w:ascii="Arial" w:eastAsia="Times New Roman" w:hAnsi="Arial" w:cs="Arial"/>
          <w:b/>
          <w:bCs/>
          <w:position w:val="0"/>
          <w:u w:val="single"/>
          <w:lang w:eastAsia="en-US"/>
        </w:rPr>
      </w:pPr>
    </w:p>
    <w:p w14:paraId="7776F4F7" w14:textId="77777777" w:rsidR="003B2384" w:rsidRPr="003B2384" w:rsidRDefault="003B2384" w:rsidP="003B2384">
      <w:pPr>
        <w:keepNext/>
        <w:numPr>
          <w:ilvl w:val="0"/>
          <w:numId w:val="47"/>
        </w:numPr>
        <w:suppressAutoHyphens w:val="0"/>
        <w:spacing w:after="0" w:line="240" w:lineRule="auto"/>
        <w:ind w:leftChars="0" w:firstLineChars="0"/>
        <w:textDirection w:val="lrTb"/>
        <w:textAlignment w:val="auto"/>
        <w:outlineLvl w:val="1"/>
        <w:rPr>
          <w:rFonts w:ascii="Arial" w:eastAsia="Times New Roman" w:hAnsi="Arial" w:cs="Arial"/>
          <w:b/>
          <w:bCs/>
          <w:position w:val="0"/>
          <w:u w:val="single"/>
          <w:lang w:eastAsia="en-US"/>
        </w:rPr>
      </w:pPr>
      <w:r w:rsidRPr="003B2384">
        <w:rPr>
          <w:rFonts w:ascii="Arial" w:eastAsia="Times New Roman" w:hAnsi="Arial" w:cs="Arial"/>
          <w:b/>
          <w:bCs/>
          <w:position w:val="0"/>
          <w:u w:val="single"/>
          <w:lang w:eastAsia="en-US"/>
        </w:rPr>
        <w:t>Policy And Publicity</w:t>
      </w:r>
    </w:p>
    <w:p w14:paraId="29A0AFF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eastAsia="en-US"/>
        </w:rPr>
      </w:pPr>
    </w:p>
    <w:p w14:paraId="148ADFD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All School Attendance Policies should include information on the use of Education Penalty Notices and this will be brought to the attention of all parents. The LA will include information on the use of Education Penalty Notices in promotional/public information material.</w:t>
      </w:r>
    </w:p>
    <w:p w14:paraId="2EB8DC92"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u w:val="words"/>
          <w:lang w:eastAsia="en-US"/>
        </w:rPr>
      </w:pPr>
      <w:r w:rsidRPr="003B2384">
        <w:rPr>
          <w:rFonts w:ascii="Arial" w:eastAsia="Times New Roman" w:hAnsi="Arial" w:cs="Arial"/>
          <w:position w:val="0"/>
          <w:u w:val="words"/>
          <w:lang w:eastAsia="en-US"/>
        </w:rPr>
        <w:t xml:space="preserve"> </w:t>
      </w:r>
    </w:p>
    <w:p w14:paraId="04F294C0" w14:textId="77777777" w:rsidR="003B2384" w:rsidRPr="003B2384" w:rsidRDefault="003B2384" w:rsidP="003B2384">
      <w:pPr>
        <w:keepNext/>
        <w:numPr>
          <w:ilvl w:val="0"/>
          <w:numId w:val="47"/>
        </w:numPr>
        <w:suppressAutoHyphens w:val="0"/>
        <w:spacing w:after="0" w:line="240" w:lineRule="auto"/>
        <w:ind w:leftChars="0" w:firstLineChars="0"/>
        <w:jc w:val="both"/>
        <w:textDirection w:val="lrTb"/>
        <w:textAlignment w:val="auto"/>
        <w:outlineLvl w:val="4"/>
        <w:rPr>
          <w:rFonts w:ascii="Arial" w:eastAsia="Times New Roman" w:hAnsi="Arial" w:cs="Arial"/>
          <w:b/>
          <w:bCs/>
          <w:position w:val="0"/>
          <w:u w:val="single"/>
          <w:lang w:eastAsia="en-US"/>
        </w:rPr>
      </w:pPr>
      <w:r w:rsidRPr="003B2384">
        <w:rPr>
          <w:rFonts w:ascii="Arial" w:eastAsia="Times New Roman" w:hAnsi="Arial" w:cs="Arial"/>
          <w:b/>
          <w:bCs/>
          <w:position w:val="0"/>
          <w:u w:val="single"/>
          <w:lang w:eastAsia="en-US"/>
        </w:rPr>
        <w:t>Reporting And Review</w:t>
      </w:r>
    </w:p>
    <w:p w14:paraId="694136B4"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05DC96FF"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r w:rsidRPr="003B2384">
        <w:rPr>
          <w:rFonts w:ascii="Arial" w:eastAsia="Times New Roman" w:hAnsi="Arial" w:cs="Arial"/>
          <w:bCs/>
          <w:position w:val="0"/>
          <w:lang w:eastAsia="en-US"/>
        </w:rPr>
        <w:t xml:space="preserve">Wirral Attendance </w:t>
      </w:r>
      <w:proofErr w:type="gramStart"/>
      <w:r w:rsidRPr="003B2384">
        <w:rPr>
          <w:rFonts w:ascii="Arial" w:eastAsia="Times New Roman" w:hAnsi="Arial" w:cs="Arial"/>
          <w:bCs/>
          <w:position w:val="0"/>
          <w:lang w:eastAsia="en-US"/>
        </w:rPr>
        <w:t>Service</w:t>
      </w:r>
      <w:r w:rsidRPr="003B2384">
        <w:rPr>
          <w:rFonts w:ascii="Arial" w:eastAsia="Times New Roman" w:hAnsi="Arial" w:cs="Arial"/>
          <w:b/>
          <w:color w:val="FF0000"/>
          <w:position w:val="0"/>
          <w:lang w:eastAsia="en-US"/>
        </w:rPr>
        <w:t xml:space="preserve"> </w:t>
      </w:r>
      <w:r w:rsidRPr="003B2384">
        <w:rPr>
          <w:rFonts w:ascii="Arial" w:eastAsia="Times New Roman" w:hAnsi="Arial" w:cs="Arial"/>
          <w:position w:val="0"/>
          <w:lang w:eastAsia="en-US"/>
        </w:rPr>
        <w:t xml:space="preserve"> will</w:t>
      </w:r>
      <w:proofErr w:type="gramEnd"/>
      <w:r w:rsidRPr="003B2384">
        <w:rPr>
          <w:rFonts w:ascii="Arial" w:eastAsia="Times New Roman" w:hAnsi="Arial" w:cs="Arial"/>
          <w:position w:val="0"/>
          <w:lang w:eastAsia="en-US"/>
        </w:rPr>
        <w:t xml:space="preserve"> report to partners on the deployment and outcomes of Education Penalty Notices and will review this protocol at regular intervals.</w:t>
      </w:r>
    </w:p>
    <w:p w14:paraId="7A9974EC"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6C277C17" w14:textId="77777777" w:rsidR="003B2384" w:rsidRPr="003B2384" w:rsidRDefault="003B2384" w:rsidP="003B2384">
      <w:pPr>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lang w:eastAsia="en-US"/>
        </w:rPr>
      </w:pPr>
    </w:p>
    <w:p w14:paraId="41D07006"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This document was agreed with the following:</w:t>
      </w:r>
    </w:p>
    <w:p w14:paraId="74665EC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Wirral Primary Headteachers,</w:t>
      </w:r>
    </w:p>
    <w:p w14:paraId="164F1F3C"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Wirral Secondary Headteachers,</w:t>
      </w:r>
    </w:p>
    <w:p w14:paraId="746E0EF2"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Wirral Special School Headteachers,</w:t>
      </w:r>
    </w:p>
    <w:p w14:paraId="3D404510"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Attendance staff from Wirral schools</w:t>
      </w:r>
    </w:p>
    <w:p w14:paraId="65A6470F"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3700F8E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All present at Working together to Improve School Attendance Conference on 1</w:t>
      </w:r>
      <w:r w:rsidRPr="003B2384">
        <w:rPr>
          <w:rFonts w:ascii="Arial" w:eastAsia="Times New Roman" w:hAnsi="Arial" w:cs="Arial"/>
          <w:position w:val="0"/>
          <w:vertAlign w:val="superscript"/>
          <w:lang w:eastAsia="en-US"/>
        </w:rPr>
        <w:t>st</w:t>
      </w:r>
      <w:r w:rsidRPr="003B2384">
        <w:rPr>
          <w:rFonts w:ascii="Arial" w:eastAsia="Times New Roman" w:hAnsi="Arial" w:cs="Arial"/>
          <w:position w:val="0"/>
          <w:lang w:eastAsia="en-US"/>
        </w:rPr>
        <w:t xml:space="preserve"> July 2024 </w:t>
      </w:r>
    </w:p>
    <w:p w14:paraId="3B5938F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p>
    <w:p w14:paraId="68EC2CE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lang w:eastAsia="en-US"/>
        </w:rPr>
      </w:pPr>
      <w:r w:rsidRPr="003B2384">
        <w:rPr>
          <w:rFonts w:ascii="Arial" w:eastAsia="Times New Roman" w:hAnsi="Arial" w:cs="Arial"/>
          <w:position w:val="0"/>
          <w:lang w:eastAsia="en-US"/>
        </w:rPr>
        <w:t>And is effective from 1</w:t>
      </w:r>
      <w:r w:rsidRPr="003B2384">
        <w:rPr>
          <w:rFonts w:ascii="Arial" w:eastAsia="Times New Roman" w:hAnsi="Arial" w:cs="Arial"/>
          <w:position w:val="0"/>
          <w:vertAlign w:val="superscript"/>
          <w:lang w:eastAsia="en-US"/>
        </w:rPr>
        <w:t>st</w:t>
      </w:r>
      <w:r w:rsidRPr="003B2384">
        <w:rPr>
          <w:rFonts w:ascii="Arial" w:eastAsia="Times New Roman" w:hAnsi="Arial" w:cs="Arial"/>
          <w:position w:val="0"/>
          <w:lang w:eastAsia="en-US"/>
        </w:rPr>
        <w:t xml:space="preserve"> September 2024 until such time as it is reviewed which will be at least every two years.</w:t>
      </w:r>
    </w:p>
    <w:p w14:paraId="4783A8CE" w14:textId="77777777" w:rsidR="003B2384" w:rsidRPr="003B2384" w:rsidRDefault="003B2384" w:rsidP="003B2384">
      <w:pPr>
        <w:suppressAutoHyphens w:val="0"/>
        <w:spacing w:after="0"/>
        <w:ind w:leftChars="0" w:left="0" w:firstLineChars="0" w:firstLine="0"/>
        <w:textDirection w:val="lrTb"/>
        <w:textAlignment w:val="auto"/>
        <w:outlineLvl w:val="9"/>
        <w:rPr>
          <w:rFonts w:cs="Times New Roman"/>
          <w:position w:val="0"/>
          <w:lang w:eastAsia="en-US"/>
        </w:rPr>
        <w:sectPr w:rsidR="003B2384" w:rsidRPr="003B2384" w:rsidSect="003B2384">
          <w:headerReference w:type="even" r:id="rId34"/>
          <w:headerReference w:type="default" r:id="rId35"/>
          <w:footerReference w:type="even" r:id="rId36"/>
          <w:footerReference w:type="default" r:id="rId37"/>
          <w:headerReference w:type="first" r:id="rId38"/>
          <w:footerReference w:type="first" r:id="rId39"/>
          <w:pgSz w:w="11906" w:h="16838"/>
          <w:pgMar w:top="720" w:right="720" w:bottom="720" w:left="720" w:header="426" w:footer="48" w:gutter="0"/>
          <w:cols w:space="708"/>
          <w:docGrid w:linePitch="360"/>
        </w:sectPr>
      </w:pPr>
    </w:p>
    <w:p w14:paraId="59861B11" w14:textId="77777777" w:rsidR="003E67E1" w:rsidRDefault="003B2384" w:rsidP="003B2384">
      <w:pPr>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sectPr w:rsidR="003E67E1">
          <w:pgSz w:w="11906" w:h="16838"/>
          <w:pgMar w:top="720" w:right="720" w:bottom="720" w:left="720" w:header="708" w:footer="708" w:gutter="0"/>
          <w:pgNumType w:start="1"/>
          <w:cols w:space="720"/>
        </w:sectPr>
      </w:pPr>
      <w:r w:rsidRPr="003B2384">
        <w:rPr>
          <w:rFonts w:ascii="Arial" w:hAnsi="Arial" w:cs="Arial"/>
          <w:b/>
          <w:bCs/>
          <w:position w:val="0"/>
          <w:sz w:val="24"/>
          <w:szCs w:val="24"/>
          <w:u w:val="single"/>
          <w:lang w:eastAsia="en-US"/>
        </w:rPr>
        <w:lastRenderedPageBreak/>
        <w:t>Appendix 16</w:t>
      </w:r>
    </w:p>
    <w:p w14:paraId="20EFCF97" w14:textId="3EEE5D82"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p>
    <w:p w14:paraId="2AFB84C9"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color w:val="538135"/>
          <w:position w:val="0"/>
          <w:sz w:val="28"/>
          <w:szCs w:val="24"/>
          <w:u w:val="single"/>
        </w:rPr>
      </w:pPr>
      <w:r w:rsidRPr="003B2384">
        <w:rPr>
          <w:rFonts w:ascii="Franklin Gothic Demi" w:eastAsia="Times New Roman" w:hAnsi="Franklin Gothic Demi" w:cs="Arial"/>
          <w:bCs/>
          <w:color w:val="538135"/>
          <w:position w:val="0"/>
          <w:sz w:val="28"/>
          <w:szCs w:val="28"/>
        </w:rPr>
        <w:t xml:space="preserve">RESTRICTED Data                      </w:t>
      </w:r>
      <w:r w:rsidRPr="003B2384">
        <w:rPr>
          <w:rFonts w:ascii="Arial" w:eastAsia="Times New Roman" w:hAnsi="Arial" w:cs="Arial"/>
          <w:b/>
          <w:color w:val="538135"/>
          <w:position w:val="0"/>
          <w:sz w:val="28"/>
          <w:szCs w:val="28"/>
        </w:rPr>
        <w:t>Wirral Attendance Service</w:t>
      </w:r>
      <w:r w:rsidRPr="003B2384">
        <w:rPr>
          <w:rFonts w:ascii="Franklin Gothic Demi" w:eastAsia="Times New Roman" w:hAnsi="Franklin Gothic Demi" w:cs="Arial"/>
          <w:bCs/>
          <w:color w:val="538135"/>
          <w:position w:val="0"/>
          <w:sz w:val="28"/>
          <w:szCs w:val="28"/>
        </w:rPr>
        <w:t xml:space="preserve">: Leaver </w:t>
      </w:r>
      <w:r w:rsidRPr="003B2384">
        <w:rPr>
          <w:rFonts w:ascii="Arial" w:eastAsia="Times New Roman" w:hAnsi="Arial" w:cs="Arial"/>
          <w:b/>
          <w:color w:val="538135"/>
          <w:position w:val="0"/>
          <w:sz w:val="28"/>
          <w:szCs w:val="24"/>
        </w:rPr>
        <w:t xml:space="preserve">Notification         </w:t>
      </w:r>
    </w:p>
    <w:p w14:paraId="0E21DDF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Times New Roman"/>
          <w:vanish/>
          <w:position w:val="0"/>
          <w:sz w:val="20"/>
          <w:szCs w:val="24"/>
          <w:lang w:val="en-US" w:eastAsia="en-US"/>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4394"/>
        <w:gridCol w:w="3261"/>
        <w:gridCol w:w="3969"/>
      </w:tblGrid>
      <w:tr w:rsidR="003B2384" w:rsidRPr="003B2384" w14:paraId="6EBFCA4B" w14:textId="77777777" w:rsidTr="00F41C0D">
        <w:trPr>
          <w:trHeight w:val="108"/>
        </w:trPr>
        <w:tc>
          <w:tcPr>
            <w:tcW w:w="3544" w:type="dxa"/>
            <w:shd w:val="clear" w:color="auto" w:fill="538135"/>
            <w:vAlign w:val="center"/>
          </w:tcPr>
          <w:p w14:paraId="444C7F54"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 xml:space="preserve">School </w:t>
            </w:r>
          </w:p>
        </w:tc>
        <w:tc>
          <w:tcPr>
            <w:tcW w:w="4394" w:type="dxa"/>
            <w:shd w:val="clear" w:color="auto" w:fill="auto"/>
            <w:vAlign w:val="center"/>
          </w:tcPr>
          <w:p w14:paraId="45BDA15E"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3261" w:type="dxa"/>
            <w:shd w:val="clear" w:color="auto" w:fill="538135"/>
            <w:vAlign w:val="center"/>
          </w:tcPr>
          <w:p w14:paraId="16E4638D"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767171"/>
                <w:position w:val="0"/>
                <w:sz w:val="20"/>
                <w:szCs w:val="20"/>
              </w:rPr>
            </w:pPr>
            <w:r w:rsidRPr="003B2384">
              <w:rPr>
                <w:rFonts w:ascii="Arial" w:eastAsia="Times New Roman" w:hAnsi="Arial" w:cs="Arial"/>
                <w:b/>
                <w:color w:val="FFFFFF"/>
                <w:position w:val="0"/>
                <w:sz w:val="20"/>
                <w:szCs w:val="20"/>
              </w:rPr>
              <w:t>D</w:t>
            </w:r>
            <w:r w:rsidRPr="003B2384">
              <w:rPr>
                <w:rFonts w:ascii="Arial" w:eastAsia="Times New Roman" w:hAnsi="Arial" w:cs="Arial"/>
                <w:b/>
                <w:color w:val="FFFFFF"/>
                <w:position w:val="0"/>
                <w:sz w:val="20"/>
                <w:szCs w:val="20"/>
                <w:shd w:val="clear" w:color="auto" w:fill="538135"/>
              </w:rPr>
              <w:t>ate form submitted</w:t>
            </w:r>
          </w:p>
        </w:tc>
        <w:tc>
          <w:tcPr>
            <w:tcW w:w="3969" w:type="dxa"/>
            <w:shd w:val="clear" w:color="auto" w:fill="auto"/>
            <w:vAlign w:val="center"/>
          </w:tcPr>
          <w:p w14:paraId="52CBC7E0"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cs="Times New Roman"/>
                <w:b/>
                <w:color w:val="0070C0"/>
                <w:position w:val="0"/>
                <w:sz w:val="28"/>
                <w:szCs w:val="28"/>
                <w:lang w:eastAsia="en-US"/>
              </w:rPr>
              <w:t>04/06/2024</w:t>
            </w:r>
          </w:p>
        </w:tc>
      </w:tr>
    </w:tbl>
    <w:p w14:paraId="4EC08AFE"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color w:val="767171"/>
          <w:position w:val="0"/>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4394"/>
        <w:gridCol w:w="3261"/>
        <w:gridCol w:w="47"/>
        <w:gridCol w:w="3922"/>
      </w:tblGrid>
      <w:tr w:rsidR="003B2384" w:rsidRPr="003B2384" w14:paraId="26293B9F" w14:textId="77777777" w:rsidTr="00F41C0D">
        <w:trPr>
          <w:trHeight w:val="88"/>
        </w:trPr>
        <w:tc>
          <w:tcPr>
            <w:tcW w:w="3544" w:type="dxa"/>
            <w:shd w:val="clear" w:color="auto" w:fill="538135"/>
            <w:vAlign w:val="center"/>
          </w:tcPr>
          <w:p w14:paraId="4BA113E8"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Full name of pupil</w:t>
            </w:r>
          </w:p>
        </w:tc>
        <w:tc>
          <w:tcPr>
            <w:tcW w:w="4394" w:type="dxa"/>
            <w:shd w:val="clear" w:color="auto" w:fill="auto"/>
            <w:vAlign w:val="center"/>
          </w:tcPr>
          <w:p w14:paraId="7D8578C1"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3261" w:type="dxa"/>
            <w:shd w:val="clear" w:color="auto" w:fill="538135"/>
            <w:vAlign w:val="center"/>
          </w:tcPr>
          <w:p w14:paraId="04767D47"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UPN</w:t>
            </w:r>
          </w:p>
        </w:tc>
        <w:tc>
          <w:tcPr>
            <w:tcW w:w="3969" w:type="dxa"/>
            <w:gridSpan w:val="2"/>
            <w:shd w:val="clear" w:color="auto" w:fill="auto"/>
            <w:vAlign w:val="center"/>
          </w:tcPr>
          <w:p w14:paraId="50B0B554"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r w:rsidR="003B2384" w:rsidRPr="003B2384" w14:paraId="5751486F" w14:textId="77777777" w:rsidTr="00F41C0D">
        <w:trPr>
          <w:trHeight w:val="194"/>
        </w:trPr>
        <w:tc>
          <w:tcPr>
            <w:tcW w:w="3544" w:type="dxa"/>
            <w:shd w:val="clear" w:color="auto" w:fill="538135"/>
            <w:vAlign w:val="center"/>
          </w:tcPr>
          <w:p w14:paraId="16E11004"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DOB</w:t>
            </w:r>
          </w:p>
        </w:tc>
        <w:tc>
          <w:tcPr>
            <w:tcW w:w="4394" w:type="dxa"/>
            <w:shd w:val="clear" w:color="auto" w:fill="auto"/>
            <w:vAlign w:val="center"/>
          </w:tcPr>
          <w:p w14:paraId="53302758"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3261" w:type="dxa"/>
            <w:shd w:val="clear" w:color="auto" w:fill="538135"/>
            <w:vAlign w:val="center"/>
          </w:tcPr>
          <w:p w14:paraId="79623627"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Year Group</w:t>
            </w:r>
          </w:p>
        </w:tc>
        <w:tc>
          <w:tcPr>
            <w:tcW w:w="3969" w:type="dxa"/>
            <w:gridSpan w:val="2"/>
            <w:shd w:val="clear" w:color="auto" w:fill="auto"/>
            <w:vAlign w:val="center"/>
          </w:tcPr>
          <w:p w14:paraId="47C4788B"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808080"/>
                <w:position w:val="0"/>
                <w:sz w:val="24"/>
                <w:szCs w:val="24"/>
              </w:rPr>
              <w:t>Choose an item.</w:t>
            </w:r>
          </w:p>
        </w:tc>
      </w:tr>
      <w:tr w:rsidR="003B2384" w:rsidRPr="003B2384" w14:paraId="72E48C00" w14:textId="77777777" w:rsidTr="00F41C0D">
        <w:trPr>
          <w:trHeight w:val="28"/>
        </w:trPr>
        <w:tc>
          <w:tcPr>
            <w:tcW w:w="3544" w:type="dxa"/>
            <w:shd w:val="clear" w:color="auto" w:fill="538135"/>
            <w:vAlign w:val="center"/>
          </w:tcPr>
          <w:p w14:paraId="64549F4A"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Gender</w:t>
            </w:r>
          </w:p>
        </w:tc>
        <w:tc>
          <w:tcPr>
            <w:tcW w:w="4394" w:type="dxa"/>
            <w:shd w:val="clear" w:color="auto" w:fill="auto"/>
            <w:vAlign w:val="center"/>
          </w:tcPr>
          <w:p w14:paraId="1D6FD957"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767171"/>
                <w:position w:val="0"/>
                <w:sz w:val="20"/>
                <w:szCs w:val="20"/>
              </w:rPr>
              <w:t xml:space="preserve">Male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proofErr w:type="gramStart"/>
            <w:r w:rsidRPr="003B2384">
              <w:rPr>
                <w:rFonts w:ascii="Arial" w:eastAsia="Times New Roman" w:hAnsi="Arial" w:cs="Arial"/>
                <w:color w:val="767171"/>
                <w:position w:val="0"/>
                <w:sz w:val="20"/>
                <w:szCs w:val="20"/>
              </w:rPr>
              <w:t xml:space="preserve">Female  </w:t>
            </w:r>
            <w:r w:rsidRPr="003B2384">
              <w:rPr>
                <w:rFonts w:ascii="Segoe UI Symbol" w:eastAsia="Times New Roman" w:hAnsi="Segoe UI Symbol" w:cs="Segoe UI Symbol"/>
                <w:color w:val="767171"/>
                <w:position w:val="0"/>
                <w:sz w:val="20"/>
                <w:szCs w:val="20"/>
              </w:rPr>
              <w:t>☐</w:t>
            </w:r>
            <w:proofErr w:type="gramEnd"/>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  </w:t>
            </w:r>
            <w:r w:rsidRPr="003B2384">
              <w:rPr>
                <w:rFonts w:ascii="Arial" w:eastAsia="Times New Roman" w:hAnsi="Arial" w:cs="Arial"/>
                <w:color w:val="767171"/>
                <w:position w:val="0"/>
                <w:sz w:val="24"/>
                <w:szCs w:val="24"/>
              </w:rPr>
              <w:t xml:space="preserve">    </w:t>
            </w:r>
          </w:p>
        </w:tc>
        <w:tc>
          <w:tcPr>
            <w:tcW w:w="3261" w:type="dxa"/>
            <w:shd w:val="clear" w:color="auto" w:fill="538135"/>
            <w:vAlign w:val="center"/>
          </w:tcPr>
          <w:p w14:paraId="66F190F5"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Ethnicity</w:t>
            </w:r>
          </w:p>
        </w:tc>
        <w:tc>
          <w:tcPr>
            <w:tcW w:w="3969" w:type="dxa"/>
            <w:gridSpan w:val="2"/>
            <w:shd w:val="clear" w:color="auto" w:fill="auto"/>
            <w:vAlign w:val="center"/>
          </w:tcPr>
          <w:p w14:paraId="5C52E33D"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767171"/>
                <w:position w:val="0"/>
                <w:sz w:val="20"/>
                <w:szCs w:val="20"/>
              </w:rPr>
              <w:t>White - British</w:t>
            </w:r>
          </w:p>
        </w:tc>
      </w:tr>
      <w:tr w:rsidR="003B2384" w:rsidRPr="003B2384" w14:paraId="739292B8" w14:textId="77777777" w:rsidTr="00F41C0D">
        <w:trPr>
          <w:trHeight w:val="28"/>
        </w:trPr>
        <w:tc>
          <w:tcPr>
            <w:tcW w:w="3544" w:type="dxa"/>
            <w:shd w:val="clear" w:color="auto" w:fill="538135"/>
            <w:vAlign w:val="center"/>
          </w:tcPr>
          <w:p w14:paraId="44DBCAF8"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Current (or former) home address</w:t>
            </w:r>
          </w:p>
        </w:tc>
        <w:tc>
          <w:tcPr>
            <w:tcW w:w="11624" w:type="dxa"/>
            <w:gridSpan w:val="4"/>
            <w:shd w:val="clear" w:color="auto" w:fill="auto"/>
            <w:vAlign w:val="center"/>
          </w:tcPr>
          <w:p w14:paraId="3F066662"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PT Sans" w:eastAsia="Times New Roman" w:hAnsi="PT Sans" w:cs="Arial"/>
                <w:color w:val="3C3735"/>
                <w:position w:val="0"/>
                <w:sz w:val="21"/>
                <w:szCs w:val="21"/>
                <w:shd w:val="clear" w:color="auto" w:fill="FFFFFF"/>
              </w:rPr>
            </w:pPr>
          </w:p>
        </w:tc>
      </w:tr>
      <w:tr w:rsidR="003B2384" w:rsidRPr="003B2384" w14:paraId="0141D29A" w14:textId="77777777" w:rsidTr="00F41C0D">
        <w:trPr>
          <w:trHeight w:val="28"/>
        </w:trPr>
        <w:tc>
          <w:tcPr>
            <w:tcW w:w="3544" w:type="dxa"/>
            <w:shd w:val="clear" w:color="auto" w:fill="538135"/>
            <w:vAlign w:val="center"/>
          </w:tcPr>
          <w:p w14:paraId="591383DE"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Full name(s) of parent(s) / carer(s) and relationship to child</w:t>
            </w:r>
          </w:p>
        </w:tc>
        <w:tc>
          <w:tcPr>
            <w:tcW w:w="11624" w:type="dxa"/>
            <w:gridSpan w:val="4"/>
            <w:shd w:val="clear" w:color="auto" w:fill="auto"/>
            <w:vAlign w:val="center"/>
          </w:tcPr>
          <w:p w14:paraId="5CB6D28F"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p w14:paraId="6CB89BE7"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r w:rsidR="003B2384" w:rsidRPr="003B2384" w14:paraId="788D8AC7" w14:textId="77777777" w:rsidTr="00F41C0D">
        <w:trPr>
          <w:trHeight w:val="28"/>
        </w:trPr>
        <w:tc>
          <w:tcPr>
            <w:tcW w:w="3544" w:type="dxa"/>
            <w:shd w:val="clear" w:color="auto" w:fill="538135"/>
            <w:vAlign w:val="center"/>
          </w:tcPr>
          <w:p w14:paraId="5538FDCA"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proofErr w:type="gramStart"/>
            <w:r w:rsidRPr="003B2384">
              <w:rPr>
                <w:rFonts w:ascii="Arial" w:eastAsia="Times New Roman" w:hAnsi="Arial" w:cs="Arial"/>
                <w:b/>
                <w:color w:val="FFFFFF"/>
                <w:position w:val="0"/>
                <w:sz w:val="20"/>
                <w:szCs w:val="20"/>
              </w:rPr>
              <w:t>Parent  /</w:t>
            </w:r>
            <w:proofErr w:type="gramEnd"/>
            <w:r w:rsidRPr="003B2384">
              <w:rPr>
                <w:rFonts w:ascii="Arial" w:eastAsia="Times New Roman" w:hAnsi="Arial" w:cs="Arial"/>
                <w:b/>
                <w:color w:val="FFFFFF"/>
                <w:position w:val="0"/>
                <w:sz w:val="20"/>
                <w:szCs w:val="20"/>
              </w:rPr>
              <w:t xml:space="preserve"> carer contact ‘phone number(s)</w:t>
            </w:r>
          </w:p>
          <w:p w14:paraId="066D0FCB"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p>
          <w:p w14:paraId="2103A2C8"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p>
        </w:tc>
        <w:tc>
          <w:tcPr>
            <w:tcW w:w="4394" w:type="dxa"/>
            <w:shd w:val="clear" w:color="auto" w:fill="auto"/>
            <w:vAlign w:val="center"/>
          </w:tcPr>
          <w:p w14:paraId="2388A9CD"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3308" w:type="dxa"/>
            <w:gridSpan w:val="2"/>
            <w:shd w:val="clear" w:color="auto" w:fill="538135"/>
            <w:vAlign w:val="center"/>
          </w:tcPr>
          <w:p w14:paraId="4CE6DA77"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767171"/>
                <w:position w:val="0"/>
                <w:sz w:val="20"/>
                <w:szCs w:val="20"/>
              </w:rPr>
            </w:pPr>
            <w:r w:rsidRPr="003B2384">
              <w:rPr>
                <w:rFonts w:ascii="Arial" w:eastAsia="Times New Roman" w:hAnsi="Arial" w:cs="Arial"/>
                <w:b/>
                <w:color w:val="FFFFFF"/>
                <w:position w:val="0"/>
                <w:sz w:val="20"/>
                <w:szCs w:val="20"/>
              </w:rPr>
              <w:t>Contact email address</w:t>
            </w:r>
          </w:p>
        </w:tc>
        <w:tc>
          <w:tcPr>
            <w:tcW w:w="3922" w:type="dxa"/>
            <w:shd w:val="clear" w:color="auto" w:fill="auto"/>
            <w:vAlign w:val="center"/>
          </w:tcPr>
          <w:p w14:paraId="4F57DB86"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bl>
    <w:p w14:paraId="6911F21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color w:val="767171"/>
          <w:position w:val="0"/>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5528"/>
        <w:gridCol w:w="2127"/>
        <w:gridCol w:w="3969"/>
      </w:tblGrid>
      <w:tr w:rsidR="003B2384" w:rsidRPr="003B2384" w14:paraId="163FE0BA" w14:textId="77777777" w:rsidTr="00F41C0D">
        <w:trPr>
          <w:trHeight w:val="88"/>
        </w:trPr>
        <w:tc>
          <w:tcPr>
            <w:tcW w:w="3544" w:type="dxa"/>
            <w:shd w:val="clear" w:color="auto" w:fill="538135"/>
          </w:tcPr>
          <w:p w14:paraId="7081820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New school (if known)</w:t>
            </w:r>
          </w:p>
        </w:tc>
        <w:tc>
          <w:tcPr>
            <w:tcW w:w="5528" w:type="dxa"/>
            <w:shd w:val="clear" w:color="auto" w:fill="auto"/>
            <w:vAlign w:val="center"/>
          </w:tcPr>
          <w:p w14:paraId="3365EAF6"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2127" w:type="dxa"/>
            <w:shd w:val="clear" w:color="auto" w:fill="538135"/>
            <w:vAlign w:val="center"/>
          </w:tcPr>
          <w:p w14:paraId="67F39DA1"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Date of Admission</w:t>
            </w:r>
          </w:p>
        </w:tc>
        <w:tc>
          <w:tcPr>
            <w:tcW w:w="3969" w:type="dxa"/>
            <w:shd w:val="clear" w:color="auto" w:fill="auto"/>
            <w:vAlign w:val="center"/>
          </w:tcPr>
          <w:p w14:paraId="07F32785"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r w:rsidR="003B2384" w:rsidRPr="003B2384" w14:paraId="5A072980" w14:textId="77777777" w:rsidTr="00F41C0D">
        <w:trPr>
          <w:trHeight w:val="88"/>
        </w:trPr>
        <w:tc>
          <w:tcPr>
            <w:tcW w:w="3544" w:type="dxa"/>
            <w:shd w:val="clear" w:color="auto" w:fill="538135"/>
          </w:tcPr>
          <w:p w14:paraId="2B9CF705"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New local authority (if known)</w:t>
            </w:r>
          </w:p>
        </w:tc>
        <w:tc>
          <w:tcPr>
            <w:tcW w:w="11624" w:type="dxa"/>
            <w:gridSpan w:val="3"/>
            <w:shd w:val="clear" w:color="auto" w:fill="auto"/>
            <w:vAlign w:val="center"/>
          </w:tcPr>
          <w:p w14:paraId="3FBD3E2D"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r w:rsidR="003B2384" w:rsidRPr="003B2384" w14:paraId="3B79A128" w14:textId="77777777" w:rsidTr="00F41C0D">
        <w:trPr>
          <w:trHeight w:val="88"/>
        </w:trPr>
        <w:tc>
          <w:tcPr>
            <w:tcW w:w="3544" w:type="dxa"/>
            <w:shd w:val="clear" w:color="auto" w:fill="538135"/>
          </w:tcPr>
          <w:p w14:paraId="5FCFF59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New home address (if known / applicable)</w:t>
            </w:r>
          </w:p>
        </w:tc>
        <w:tc>
          <w:tcPr>
            <w:tcW w:w="11624" w:type="dxa"/>
            <w:gridSpan w:val="3"/>
            <w:shd w:val="clear" w:color="auto" w:fill="auto"/>
            <w:vAlign w:val="center"/>
          </w:tcPr>
          <w:p w14:paraId="480D260D"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bl>
    <w:p w14:paraId="44284C9B"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767171"/>
          <w:position w:val="0"/>
          <w:sz w:val="20"/>
          <w:szCs w:val="20"/>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2580"/>
        <w:gridCol w:w="5216"/>
        <w:gridCol w:w="3828"/>
      </w:tblGrid>
      <w:tr w:rsidR="003B2384" w:rsidRPr="003B2384" w14:paraId="67057C31" w14:textId="77777777" w:rsidTr="00F41C0D">
        <w:trPr>
          <w:trHeight w:val="28"/>
        </w:trPr>
        <w:tc>
          <w:tcPr>
            <w:tcW w:w="3544" w:type="dxa"/>
            <w:shd w:val="clear" w:color="auto" w:fill="538135"/>
            <w:vAlign w:val="center"/>
          </w:tcPr>
          <w:p w14:paraId="590F9E50"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Has the pupil been removed from the school roll?</w:t>
            </w:r>
          </w:p>
        </w:tc>
        <w:tc>
          <w:tcPr>
            <w:tcW w:w="2580" w:type="dxa"/>
            <w:shd w:val="clear" w:color="auto" w:fill="auto"/>
            <w:vAlign w:val="center"/>
          </w:tcPr>
          <w:p w14:paraId="47395242"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767171"/>
                <w:position w:val="0"/>
                <w:sz w:val="20"/>
                <w:szCs w:val="20"/>
              </w:rPr>
              <w:t xml:space="preserve">Yes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No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   </w:t>
            </w:r>
          </w:p>
        </w:tc>
        <w:tc>
          <w:tcPr>
            <w:tcW w:w="5216" w:type="dxa"/>
            <w:shd w:val="clear" w:color="auto" w:fill="538135"/>
            <w:vAlign w:val="center"/>
          </w:tcPr>
          <w:p w14:paraId="7D1576BB"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18"/>
                <w:szCs w:val="20"/>
              </w:rPr>
              <w:t>What grounds* have been used / are proposed to be used?</w:t>
            </w:r>
          </w:p>
        </w:tc>
        <w:tc>
          <w:tcPr>
            <w:tcW w:w="3828" w:type="dxa"/>
            <w:shd w:val="clear" w:color="auto" w:fill="auto"/>
            <w:vAlign w:val="center"/>
          </w:tcPr>
          <w:p w14:paraId="3B78CC16"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color w:val="767171"/>
                <w:position w:val="0"/>
                <w:sz w:val="24"/>
                <w:szCs w:val="24"/>
              </w:rPr>
            </w:pPr>
            <w:r w:rsidRPr="003B2384">
              <w:rPr>
                <w:rFonts w:ascii="Arial" w:eastAsia="Times New Roman" w:hAnsi="Arial" w:cs="Arial"/>
                <w:color w:val="767171"/>
                <w:position w:val="0"/>
                <w:sz w:val="24"/>
                <w:szCs w:val="24"/>
              </w:rPr>
              <w:t xml:space="preserve">     </w:t>
            </w:r>
          </w:p>
          <w:p w14:paraId="243A2E0D"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r w:rsidR="003B2384" w:rsidRPr="003B2384" w14:paraId="0D435D6C" w14:textId="77777777" w:rsidTr="00F41C0D">
        <w:trPr>
          <w:trHeight w:val="28"/>
        </w:trPr>
        <w:tc>
          <w:tcPr>
            <w:tcW w:w="3544" w:type="dxa"/>
            <w:shd w:val="clear" w:color="auto" w:fill="538135"/>
            <w:vAlign w:val="center"/>
          </w:tcPr>
          <w:p w14:paraId="587A4AFA"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Date of removal?</w:t>
            </w:r>
          </w:p>
        </w:tc>
        <w:tc>
          <w:tcPr>
            <w:tcW w:w="2580" w:type="dxa"/>
            <w:shd w:val="clear" w:color="auto" w:fill="auto"/>
            <w:vAlign w:val="center"/>
          </w:tcPr>
          <w:p w14:paraId="669B373A"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b/>
                <w:color w:val="0070C0"/>
                <w:position w:val="0"/>
                <w:sz w:val="28"/>
                <w:szCs w:val="28"/>
              </w:rPr>
              <w:t>04/06/2024</w:t>
            </w:r>
          </w:p>
        </w:tc>
        <w:tc>
          <w:tcPr>
            <w:tcW w:w="5216" w:type="dxa"/>
            <w:shd w:val="clear" w:color="auto" w:fill="538135"/>
            <w:vAlign w:val="center"/>
          </w:tcPr>
          <w:p w14:paraId="6BA2A72D"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18"/>
                <w:szCs w:val="20"/>
              </w:rPr>
            </w:pPr>
            <w:r w:rsidRPr="003B2384">
              <w:rPr>
                <w:rFonts w:ascii="Arial" w:eastAsia="Times New Roman" w:hAnsi="Arial" w:cs="Arial"/>
                <w:b/>
                <w:color w:val="FFFFFF"/>
                <w:position w:val="0"/>
                <w:sz w:val="18"/>
                <w:szCs w:val="20"/>
              </w:rPr>
              <w:t>Has this child been formally referred to CME?</w:t>
            </w:r>
          </w:p>
        </w:tc>
        <w:tc>
          <w:tcPr>
            <w:tcW w:w="3828" w:type="dxa"/>
            <w:shd w:val="clear" w:color="auto" w:fill="auto"/>
            <w:vAlign w:val="center"/>
          </w:tcPr>
          <w:p w14:paraId="59F453E5"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767171"/>
                <w:position w:val="0"/>
                <w:sz w:val="20"/>
                <w:szCs w:val="20"/>
              </w:rPr>
              <w:t xml:space="preserve">Yes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No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   </w:t>
            </w:r>
            <w:r w:rsidRPr="003B2384">
              <w:rPr>
                <w:rFonts w:ascii="Arial" w:eastAsia="Times New Roman" w:hAnsi="Arial" w:cs="Arial"/>
                <w:color w:val="767171"/>
                <w:position w:val="0"/>
                <w:sz w:val="24"/>
                <w:szCs w:val="24"/>
              </w:rPr>
              <w:t xml:space="preserve">      </w:t>
            </w:r>
          </w:p>
        </w:tc>
      </w:tr>
    </w:tbl>
    <w:p w14:paraId="6C63BAEB"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i/>
          <w:color w:val="538135"/>
          <w:position w:val="0"/>
        </w:rPr>
      </w:pPr>
    </w:p>
    <w:p w14:paraId="4906BC89"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i/>
          <w:color w:val="538135"/>
          <w:position w:val="0"/>
        </w:rPr>
      </w:pPr>
      <w:r w:rsidRPr="003B2384">
        <w:rPr>
          <w:rFonts w:ascii="Arial" w:eastAsia="Times New Roman" w:hAnsi="Arial" w:cs="Arial"/>
          <w:b/>
          <w:i/>
          <w:color w:val="538135"/>
          <w:position w:val="0"/>
        </w:rPr>
        <w:t>* In accordance with regulation 8 of the Education (Pupil Registration) (England) (Amendment) Regulations 2016 which specify the grounds under which schools can lawfully remove a pupil’s name from their admissions register.</w:t>
      </w:r>
    </w:p>
    <w:p w14:paraId="227BB4A7"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color w:val="538135"/>
          <w:position w:val="0"/>
        </w:rPr>
      </w:pPr>
      <w:r w:rsidRPr="003B2384">
        <w:rPr>
          <w:rFonts w:ascii="Arial" w:eastAsia="Times New Roman" w:hAnsi="Arial" w:cs="Arial"/>
          <w:color w:val="538135"/>
          <w:position w:val="0"/>
        </w:rPr>
        <w:t>The effective sharing of information between schools and local authorities is crucial to ensuring that all children &amp; young people of statutory school age are safeguarded and receiving a suitable education. Under the amended 2016 Regulations, all schools (including Academies, Free and Independent Schools) are required to inform the LA as soon as possible when they are about to delete a pupil’s name from the admission register.</w:t>
      </w:r>
    </w:p>
    <w:p w14:paraId="7ECE3F2F"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color w:val="538135"/>
          <w:position w:val="0"/>
        </w:rPr>
      </w:pPr>
      <w:r w:rsidRPr="003B2384">
        <w:rPr>
          <w:rFonts w:ascii="Arial" w:eastAsia="Times New Roman" w:hAnsi="Arial" w:cs="Arial"/>
          <w:b/>
          <w:color w:val="538135"/>
          <w:position w:val="0"/>
        </w:rPr>
        <w:t xml:space="preserve">Please send to: </w:t>
      </w:r>
      <w:hyperlink r:id="rId40" w:history="1">
        <w:r w:rsidRPr="003B2384">
          <w:rPr>
            <w:rFonts w:ascii="Arial" w:eastAsia="Times New Roman" w:hAnsi="Arial" w:cs="Arial"/>
            <w:b/>
            <w:color w:val="0000FF"/>
            <w:position w:val="0"/>
            <w:u w:val="single"/>
          </w:rPr>
          <w:t>schoolattendance@wirral.gov.uk</w:t>
        </w:r>
      </w:hyperlink>
    </w:p>
    <w:p w14:paraId="495AEA15" w14:textId="77777777" w:rsidR="003B2384" w:rsidRPr="003B2384" w:rsidRDefault="003B2384" w:rsidP="003B2384">
      <w:pPr>
        <w:tabs>
          <w:tab w:val="left" w:pos="1710"/>
        </w:tabs>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p>
    <w:p w14:paraId="1AB8C39E" w14:textId="77777777" w:rsidR="003B2384" w:rsidRPr="003B2384" w:rsidRDefault="003B2384" w:rsidP="003B2384">
      <w:pPr>
        <w:tabs>
          <w:tab w:val="left" w:pos="1710"/>
        </w:tabs>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r w:rsidRPr="003B2384">
        <w:rPr>
          <w:rFonts w:ascii="Arial" w:hAnsi="Arial" w:cs="Arial"/>
          <w:b/>
          <w:bCs/>
          <w:position w:val="0"/>
          <w:sz w:val="24"/>
          <w:szCs w:val="24"/>
          <w:u w:val="single"/>
          <w:lang w:eastAsia="en-US"/>
        </w:rPr>
        <w:t>Appendix 17</w:t>
      </w:r>
    </w:p>
    <w:p w14:paraId="3D353986" w14:textId="77777777" w:rsidR="003B2384" w:rsidRPr="003B2384" w:rsidRDefault="003B2384" w:rsidP="003B2384">
      <w:pPr>
        <w:tabs>
          <w:tab w:val="left" w:pos="1710"/>
        </w:tabs>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p>
    <w:p w14:paraId="3DEC9B3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color w:val="538135"/>
          <w:position w:val="0"/>
          <w:sz w:val="28"/>
          <w:szCs w:val="24"/>
          <w:u w:val="single"/>
        </w:rPr>
      </w:pPr>
      <w:r w:rsidRPr="003B2384">
        <w:rPr>
          <w:rFonts w:ascii="Franklin Gothic Demi" w:eastAsia="Times New Roman" w:hAnsi="Franklin Gothic Demi" w:cs="Arial"/>
          <w:bCs/>
          <w:color w:val="FF5050"/>
          <w:position w:val="0"/>
          <w:sz w:val="28"/>
          <w:szCs w:val="28"/>
        </w:rPr>
        <w:t xml:space="preserve">     </w:t>
      </w:r>
      <w:r w:rsidRPr="003B2384">
        <w:rPr>
          <w:rFonts w:ascii="Franklin Gothic Demi" w:eastAsia="Times New Roman" w:hAnsi="Franklin Gothic Demi" w:cs="Arial"/>
          <w:bCs/>
          <w:color w:val="0070C0"/>
          <w:position w:val="0"/>
          <w:sz w:val="28"/>
          <w:szCs w:val="28"/>
        </w:rPr>
        <w:t xml:space="preserve">RESTRICTED Data                      </w:t>
      </w:r>
      <w:r w:rsidRPr="003B2384">
        <w:rPr>
          <w:rFonts w:ascii="Arial" w:eastAsia="Times New Roman" w:hAnsi="Arial" w:cs="Arial"/>
          <w:b/>
          <w:color w:val="0070C0"/>
          <w:position w:val="0"/>
          <w:sz w:val="28"/>
          <w:szCs w:val="28"/>
        </w:rPr>
        <w:t>Wirral Attendance Service</w:t>
      </w:r>
      <w:r w:rsidRPr="003B2384">
        <w:rPr>
          <w:rFonts w:ascii="Franklin Gothic Demi" w:eastAsia="Times New Roman" w:hAnsi="Franklin Gothic Demi" w:cs="Arial"/>
          <w:bCs/>
          <w:color w:val="0070C0"/>
          <w:position w:val="0"/>
          <w:sz w:val="28"/>
          <w:szCs w:val="28"/>
        </w:rPr>
        <w:t xml:space="preserve">: Addition to Roll </w:t>
      </w:r>
      <w:r w:rsidRPr="003B2384">
        <w:rPr>
          <w:rFonts w:ascii="Arial" w:eastAsia="Times New Roman" w:hAnsi="Arial" w:cs="Arial"/>
          <w:b/>
          <w:color w:val="0070C0"/>
          <w:position w:val="0"/>
          <w:sz w:val="28"/>
          <w:szCs w:val="24"/>
        </w:rPr>
        <w:t xml:space="preserve">Notification         </w:t>
      </w:r>
    </w:p>
    <w:p w14:paraId="390AE55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Times New Roman"/>
          <w:vanish/>
          <w:position w:val="0"/>
          <w:sz w:val="20"/>
          <w:szCs w:val="24"/>
          <w:lang w:val="en-US" w:eastAsia="en-US"/>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4394"/>
        <w:gridCol w:w="3261"/>
        <w:gridCol w:w="3969"/>
      </w:tblGrid>
      <w:tr w:rsidR="003B2384" w:rsidRPr="003B2384" w14:paraId="7D2B369D" w14:textId="77777777" w:rsidTr="00F41C0D">
        <w:trPr>
          <w:trHeight w:val="108"/>
        </w:trPr>
        <w:tc>
          <w:tcPr>
            <w:tcW w:w="3544" w:type="dxa"/>
            <w:shd w:val="clear" w:color="auto" w:fill="0070C0"/>
            <w:vAlign w:val="center"/>
          </w:tcPr>
          <w:p w14:paraId="720D376F"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 xml:space="preserve">School </w:t>
            </w:r>
          </w:p>
        </w:tc>
        <w:tc>
          <w:tcPr>
            <w:tcW w:w="4394" w:type="dxa"/>
            <w:shd w:val="clear" w:color="auto" w:fill="auto"/>
            <w:vAlign w:val="center"/>
          </w:tcPr>
          <w:p w14:paraId="00148EB2"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3261" w:type="dxa"/>
            <w:shd w:val="clear" w:color="auto" w:fill="0070C0"/>
            <w:vAlign w:val="center"/>
          </w:tcPr>
          <w:p w14:paraId="2FB2EF66"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767171"/>
                <w:position w:val="0"/>
                <w:sz w:val="20"/>
                <w:szCs w:val="20"/>
              </w:rPr>
            </w:pPr>
            <w:r w:rsidRPr="003B2384">
              <w:rPr>
                <w:rFonts w:ascii="Arial" w:eastAsia="Times New Roman" w:hAnsi="Arial" w:cs="Arial"/>
                <w:b/>
                <w:color w:val="FFFFFF"/>
                <w:position w:val="0"/>
                <w:sz w:val="20"/>
                <w:szCs w:val="20"/>
              </w:rPr>
              <w:t>Date of Admission</w:t>
            </w:r>
          </w:p>
        </w:tc>
        <w:tc>
          <w:tcPr>
            <w:tcW w:w="3969" w:type="dxa"/>
            <w:shd w:val="clear" w:color="auto" w:fill="auto"/>
            <w:vAlign w:val="center"/>
          </w:tcPr>
          <w:p w14:paraId="7E96E063"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cs="Times New Roman"/>
                <w:b/>
                <w:color w:val="0070C0"/>
                <w:position w:val="0"/>
                <w:sz w:val="28"/>
                <w:szCs w:val="28"/>
                <w:lang w:eastAsia="en-US"/>
              </w:rPr>
              <w:t>04/06/2024</w:t>
            </w:r>
          </w:p>
        </w:tc>
      </w:tr>
    </w:tbl>
    <w:p w14:paraId="7DDB2097"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color w:val="767171"/>
          <w:position w:val="0"/>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4394"/>
        <w:gridCol w:w="3261"/>
        <w:gridCol w:w="47"/>
        <w:gridCol w:w="3922"/>
      </w:tblGrid>
      <w:tr w:rsidR="003B2384" w:rsidRPr="003B2384" w14:paraId="1E352DDA" w14:textId="77777777" w:rsidTr="00F41C0D">
        <w:trPr>
          <w:trHeight w:val="88"/>
        </w:trPr>
        <w:tc>
          <w:tcPr>
            <w:tcW w:w="3544" w:type="dxa"/>
            <w:shd w:val="clear" w:color="auto" w:fill="0070C0"/>
            <w:vAlign w:val="center"/>
          </w:tcPr>
          <w:p w14:paraId="5A7E2EED"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Full name of pupil</w:t>
            </w:r>
          </w:p>
        </w:tc>
        <w:tc>
          <w:tcPr>
            <w:tcW w:w="4394" w:type="dxa"/>
            <w:shd w:val="clear" w:color="auto" w:fill="auto"/>
            <w:vAlign w:val="center"/>
          </w:tcPr>
          <w:p w14:paraId="35DB0D7E"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3261" w:type="dxa"/>
            <w:shd w:val="clear" w:color="auto" w:fill="0070C0"/>
            <w:vAlign w:val="center"/>
          </w:tcPr>
          <w:p w14:paraId="2FA17AFC"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UPN</w:t>
            </w:r>
          </w:p>
        </w:tc>
        <w:tc>
          <w:tcPr>
            <w:tcW w:w="3969" w:type="dxa"/>
            <w:gridSpan w:val="2"/>
            <w:shd w:val="clear" w:color="auto" w:fill="auto"/>
            <w:vAlign w:val="center"/>
          </w:tcPr>
          <w:p w14:paraId="60F7D1B6"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r w:rsidR="003B2384" w:rsidRPr="003B2384" w14:paraId="74DF9BBF" w14:textId="77777777" w:rsidTr="00F41C0D">
        <w:trPr>
          <w:trHeight w:val="194"/>
        </w:trPr>
        <w:tc>
          <w:tcPr>
            <w:tcW w:w="3544" w:type="dxa"/>
            <w:shd w:val="clear" w:color="auto" w:fill="0070C0"/>
            <w:vAlign w:val="center"/>
          </w:tcPr>
          <w:p w14:paraId="792CCBE6"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DOB</w:t>
            </w:r>
          </w:p>
        </w:tc>
        <w:tc>
          <w:tcPr>
            <w:tcW w:w="4394" w:type="dxa"/>
            <w:shd w:val="clear" w:color="auto" w:fill="auto"/>
            <w:vAlign w:val="center"/>
          </w:tcPr>
          <w:p w14:paraId="4697303D"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3261" w:type="dxa"/>
            <w:shd w:val="clear" w:color="auto" w:fill="0070C0"/>
            <w:vAlign w:val="center"/>
          </w:tcPr>
          <w:p w14:paraId="31226D67"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Year Group</w:t>
            </w:r>
          </w:p>
        </w:tc>
        <w:tc>
          <w:tcPr>
            <w:tcW w:w="3969" w:type="dxa"/>
            <w:gridSpan w:val="2"/>
            <w:shd w:val="clear" w:color="auto" w:fill="auto"/>
            <w:vAlign w:val="center"/>
          </w:tcPr>
          <w:p w14:paraId="10CBC8B6"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808080"/>
                <w:position w:val="0"/>
                <w:sz w:val="24"/>
                <w:szCs w:val="24"/>
              </w:rPr>
              <w:t>Choose an item.</w:t>
            </w:r>
          </w:p>
        </w:tc>
      </w:tr>
      <w:tr w:rsidR="003B2384" w:rsidRPr="003B2384" w14:paraId="2937CC06" w14:textId="77777777" w:rsidTr="00F41C0D">
        <w:trPr>
          <w:trHeight w:val="28"/>
        </w:trPr>
        <w:tc>
          <w:tcPr>
            <w:tcW w:w="3544" w:type="dxa"/>
            <w:shd w:val="clear" w:color="auto" w:fill="0070C0"/>
            <w:vAlign w:val="center"/>
          </w:tcPr>
          <w:p w14:paraId="4166DFFA"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Gender</w:t>
            </w:r>
          </w:p>
        </w:tc>
        <w:tc>
          <w:tcPr>
            <w:tcW w:w="4394" w:type="dxa"/>
            <w:shd w:val="clear" w:color="auto" w:fill="auto"/>
            <w:vAlign w:val="center"/>
          </w:tcPr>
          <w:p w14:paraId="22AB61BF"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767171"/>
                <w:position w:val="0"/>
                <w:sz w:val="20"/>
                <w:szCs w:val="20"/>
              </w:rPr>
              <w:t xml:space="preserve">Male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proofErr w:type="gramStart"/>
            <w:r w:rsidRPr="003B2384">
              <w:rPr>
                <w:rFonts w:ascii="Arial" w:eastAsia="Times New Roman" w:hAnsi="Arial" w:cs="Arial"/>
                <w:color w:val="767171"/>
                <w:position w:val="0"/>
                <w:sz w:val="20"/>
                <w:szCs w:val="20"/>
              </w:rPr>
              <w:t xml:space="preserve">Female  </w:t>
            </w:r>
            <w:r w:rsidRPr="003B2384">
              <w:rPr>
                <w:rFonts w:ascii="Segoe UI Symbol" w:eastAsia="Times New Roman" w:hAnsi="Segoe UI Symbol" w:cs="Segoe UI Symbol"/>
                <w:color w:val="767171"/>
                <w:position w:val="0"/>
                <w:sz w:val="20"/>
                <w:szCs w:val="20"/>
              </w:rPr>
              <w:t>☐</w:t>
            </w:r>
            <w:proofErr w:type="gramEnd"/>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  </w:t>
            </w:r>
            <w:r w:rsidRPr="003B2384">
              <w:rPr>
                <w:rFonts w:ascii="Arial" w:eastAsia="Times New Roman" w:hAnsi="Arial" w:cs="Arial"/>
                <w:color w:val="767171"/>
                <w:position w:val="0"/>
                <w:sz w:val="24"/>
                <w:szCs w:val="24"/>
              </w:rPr>
              <w:t xml:space="preserve">    </w:t>
            </w:r>
          </w:p>
        </w:tc>
        <w:tc>
          <w:tcPr>
            <w:tcW w:w="3261" w:type="dxa"/>
            <w:shd w:val="clear" w:color="auto" w:fill="0070C0"/>
            <w:vAlign w:val="center"/>
          </w:tcPr>
          <w:p w14:paraId="23D1B3C1"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Ethnicity</w:t>
            </w:r>
          </w:p>
        </w:tc>
        <w:tc>
          <w:tcPr>
            <w:tcW w:w="3969" w:type="dxa"/>
            <w:gridSpan w:val="2"/>
            <w:shd w:val="clear" w:color="auto" w:fill="auto"/>
            <w:vAlign w:val="center"/>
          </w:tcPr>
          <w:p w14:paraId="3EE9C503"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767171"/>
                <w:position w:val="0"/>
                <w:sz w:val="20"/>
                <w:szCs w:val="20"/>
              </w:rPr>
              <w:t>White - British</w:t>
            </w:r>
          </w:p>
        </w:tc>
      </w:tr>
      <w:tr w:rsidR="003B2384" w:rsidRPr="003B2384" w14:paraId="4891A0CA" w14:textId="77777777" w:rsidTr="00F41C0D">
        <w:trPr>
          <w:trHeight w:val="28"/>
        </w:trPr>
        <w:tc>
          <w:tcPr>
            <w:tcW w:w="3544" w:type="dxa"/>
            <w:shd w:val="clear" w:color="auto" w:fill="0070C0"/>
            <w:vAlign w:val="center"/>
          </w:tcPr>
          <w:p w14:paraId="5C9AC40A"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Current home address</w:t>
            </w:r>
          </w:p>
        </w:tc>
        <w:tc>
          <w:tcPr>
            <w:tcW w:w="11624" w:type="dxa"/>
            <w:gridSpan w:val="4"/>
            <w:shd w:val="clear" w:color="auto" w:fill="auto"/>
            <w:vAlign w:val="center"/>
          </w:tcPr>
          <w:p w14:paraId="385FA6E0"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PT Sans" w:eastAsia="Times New Roman" w:hAnsi="PT Sans" w:cs="Arial"/>
                <w:color w:val="3C3735"/>
                <w:position w:val="0"/>
                <w:sz w:val="21"/>
                <w:szCs w:val="21"/>
                <w:shd w:val="clear" w:color="auto" w:fill="FFFFFF"/>
              </w:rPr>
            </w:pPr>
          </w:p>
        </w:tc>
      </w:tr>
      <w:tr w:rsidR="003B2384" w:rsidRPr="003B2384" w14:paraId="7A5F634E" w14:textId="77777777" w:rsidTr="00F41C0D">
        <w:trPr>
          <w:trHeight w:val="28"/>
        </w:trPr>
        <w:tc>
          <w:tcPr>
            <w:tcW w:w="3544" w:type="dxa"/>
            <w:shd w:val="clear" w:color="auto" w:fill="0070C0"/>
            <w:vAlign w:val="center"/>
          </w:tcPr>
          <w:p w14:paraId="15D22ED1"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Full name(s) of parent(s) / carer(s) and relationship to child and who child lives with</w:t>
            </w:r>
          </w:p>
        </w:tc>
        <w:tc>
          <w:tcPr>
            <w:tcW w:w="11624" w:type="dxa"/>
            <w:gridSpan w:val="4"/>
            <w:shd w:val="clear" w:color="auto" w:fill="auto"/>
            <w:vAlign w:val="center"/>
          </w:tcPr>
          <w:p w14:paraId="3B5ABBB4"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p w14:paraId="22DFAF93"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r w:rsidR="003B2384" w:rsidRPr="003B2384" w14:paraId="2865D047" w14:textId="77777777" w:rsidTr="00F41C0D">
        <w:trPr>
          <w:trHeight w:val="28"/>
        </w:trPr>
        <w:tc>
          <w:tcPr>
            <w:tcW w:w="3544" w:type="dxa"/>
            <w:shd w:val="clear" w:color="auto" w:fill="0070C0"/>
            <w:vAlign w:val="center"/>
          </w:tcPr>
          <w:p w14:paraId="38719D6C"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proofErr w:type="gramStart"/>
            <w:r w:rsidRPr="003B2384">
              <w:rPr>
                <w:rFonts w:ascii="Arial" w:eastAsia="Times New Roman" w:hAnsi="Arial" w:cs="Arial"/>
                <w:b/>
                <w:color w:val="FFFFFF"/>
                <w:position w:val="0"/>
                <w:sz w:val="20"/>
                <w:szCs w:val="20"/>
              </w:rPr>
              <w:t>Parent  /</w:t>
            </w:r>
            <w:proofErr w:type="gramEnd"/>
            <w:r w:rsidRPr="003B2384">
              <w:rPr>
                <w:rFonts w:ascii="Arial" w:eastAsia="Times New Roman" w:hAnsi="Arial" w:cs="Arial"/>
                <w:b/>
                <w:color w:val="FFFFFF"/>
                <w:position w:val="0"/>
                <w:sz w:val="20"/>
                <w:szCs w:val="20"/>
              </w:rPr>
              <w:t xml:space="preserve"> carer contact ‘phone number(s)</w:t>
            </w:r>
          </w:p>
          <w:p w14:paraId="79B11C43"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p>
          <w:p w14:paraId="1A9622FD"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p>
        </w:tc>
        <w:tc>
          <w:tcPr>
            <w:tcW w:w="4394" w:type="dxa"/>
            <w:shd w:val="clear" w:color="auto" w:fill="auto"/>
            <w:vAlign w:val="center"/>
          </w:tcPr>
          <w:p w14:paraId="0CC90613"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3308" w:type="dxa"/>
            <w:gridSpan w:val="2"/>
            <w:shd w:val="clear" w:color="auto" w:fill="0070C0"/>
            <w:vAlign w:val="center"/>
          </w:tcPr>
          <w:p w14:paraId="16FAC94B"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767171"/>
                <w:position w:val="0"/>
                <w:sz w:val="20"/>
                <w:szCs w:val="20"/>
              </w:rPr>
            </w:pPr>
            <w:r w:rsidRPr="003B2384">
              <w:rPr>
                <w:rFonts w:ascii="Arial" w:eastAsia="Times New Roman" w:hAnsi="Arial" w:cs="Arial"/>
                <w:b/>
                <w:color w:val="FFFFFF"/>
                <w:position w:val="0"/>
                <w:sz w:val="20"/>
                <w:szCs w:val="20"/>
              </w:rPr>
              <w:t>Contact email address</w:t>
            </w:r>
          </w:p>
        </w:tc>
        <w:tc>
          <w:tcPr>
            <w:tcW w:w="3922" w:type="dxa"/>
            <w:shd w:val="clear" w:color="auto" w:fill="auto"/>
            <w:vAlign w:val="center"/>
          </w:tcPr>
          <w:p w14:paraId="2E08F32D"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bl>
    <w:p w14:paraId="64F3FFD8"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color w:val="767171"/>
          <w:position w:val="0"/>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5528"/>
        <w:gridCol w:w="2127"/>
        <w:gridCol w:w="3969"/>
      </w:tblGrid>
      <w:tr w:rsidR="003B2384" w:rsidRPr="003B2384" w14:paraId="5831DF16" w14:textId="77777777" w:rsidTr="00F41C0D">
        <w:trPr>
          <w:trHeight w:val="88"/>
        </w:trPr>
        <w:tc>
          <w:tcPr>
            <w:tcW w:w="3544" w:type="dxa"/>
            <w:shd w:val="clear" w:color="auto" w:fill="0070C0"/>
          </w:tcPr>
          <w:p w14:paraId="7FAAE951"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Previous school including address</w:t>
            </w:r>
          </w:p>
        </w:tc>
        <w:tc>
          <w:tcPr>
            <w:tcW w:w="5528" w:type="dxa"/>
            <w:shd w:val="clear" w:color="auto" w:fill="auto"/>
            <w:vAlign w:val="center"/>
          </w:tcPr>
          <w:p w14:paraId="5AC5BF30"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c>
          <w:tcPr>
            <w:tcW w:w="2127" w:type="dxa"/>
            <w:shd w:val="clear" w:color="auto" w:fill="0070C0"/>
            <w:vAlign w:val="center"/>
          </w:tcPr>
          <w:p w14:paraId="6F446A87"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Date of Leaving</w:t>
            </w:r>
          </w:p>
        </w:tc>
        <w:tc>
          <w:tcPr>
            <w:tcW w:w="3969" w:type="dxa"/>
            <w:shd w:val="clear" w:color="auto" w:fill="auto"/>
            <w:vAlign w:val="center"/>
          </w:tcPr>
          <w:p w14:paraId="2EB7B1EF"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r w:rsidR="003B2384" w:rsidRPr="003B2384" w14:paraId="77FB1F69" w14:textId="77777777" w:rsidTr="00F41C0D">
        <w:trPr>
          <w:trHeight w:val="88"/>
        </w:trPr>
        <w:tc>
          <w:tcPr>
            <w:tcW w:w="3544" w:type="dxa"/>
            <w:shd w:val="clear" w:color="auto" w:fill="0070C0"/>
          </w:tcPr>
          <w:p w14:paraId="0C4830DA"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 xml:space="preserve">Previous local authority </w:t>
            </w:r>
          </w:p>
        </w:tc>
        <w:tc>
          <w:tcPr>
            <w:tcW w:w="11624" w:type="dxa"/>
            <w:gridSpan w:val="3"/>
            <w:shd w:val="clear" w:color="auto" w:fill="auto"/>
            <w:vAlign w:val="center"/>
          </w:tcPr>
          <w:p w14:paraId="4886D736"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r w:rsidR="003B2384" w:rsidRPr="003B2384" w14:paraId="52AD0521" w14:textId="77777777" w:rsidTr="00F41C0D">
        <w:trPr>
          <w:trHeight w:val="88"/>
        </w:trPr>
        <w:tc>
          <w:tcPr>
            <w:tcW w:w="3544" w:type="dxa"/>
            <w:shd w:val="clear" w:color="auto" w:fill="0070C0"/>
          </w:tcPr>
          <w:p w14:paraId="77F0F574" w14:textId="77777777" w:rsidR="003B2384" w:rsidRPr="003B2384" w:rsidRDefault="003B2384" w:rsidP="003B2384">
            <w:pPr>
              <w:suppressAutoHyphens w:val="0"/>
              <w:spacing w:after="0" w:line="240" w:lineRule="auto"/>
              <w:ind w:leftChars="0" w:left="0" w:firstLineChars="0" w:firstLine="0"/>
              <w:textDirection w:val="lrTb"/>
              <w:textAlignment w:val="auto"/>
              <w:outlineLvl w:val="9"/>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 xml:space="preserve">Previous home address </w:t>
            </w:r>
          </w:p>
        </w:tc>
        <w:tc>
          <w:tcPr>
            <w:tcW w:w="11624" w:type="dxa"/>
            <w:gridSpan w:val="3"/>
            <w:shd w:val="clear" w:color="auto" w:fill="auto"/>
            <w:vAlign w:val="center"/>
          </w:tcPr>
          <w:p w14:paraId="72055C26"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p>
        </w:tc>
      </w:tr>
    </w:tbl>
    <w:p w14:paraId="52AAAF69"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767171"/>
          <w:position w:val="0"/>
          <w:sz w:val="20"/>
          <w:szCs w:val="20"/>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2580"/>
        <w:gridCol w:w="5216"/>
        <w:gridCol w:w="3828"/>
      </w:tblGrid>
      <w:tr w:rsidR="003B2384" w:rsidRPr="003B2384" w14:paraId="6424D318" w14:textId="77777777" w:rsidTr="00F41C0D">
        <w:trPr>
          <w:trHeight w:val="28"/>
        </w:trPr>
        <w:tc>
          <w:tcPr>
            <w:tcW w:w="3544" w:type="dxa"/>
            <w:shd w:val="clear" w:color="auto" w:fill="0070C0"/>
            <w:vAlign w:val="center"/>
          </w:tcPr>
          <w:p w14:paraId="7918229D"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Did the pupil have poor attendance at previous school?</w:t>
            </w:r>
          </w:p>
        </w:tc>
        <w:tc>
          <w:tcPr>
            <w:tcW w:w="2580" w:type="dxa"/>
            <w:shd w:val="clear" w:color="auto" w:fill="auto"/>
            <w:vAlign w:val="center"/>
          </w:tcPr>
          <w:p w14:paraId="2DF4C836"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767171"/>
                <w:position w:val="0"/>
                <w:sz w:val="20"/>
                <w:szCs w:val="20"/>
              </w:rPr>
              <w:t xml:space="preserve">Yes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No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   </w:t>
            </w:r>
          </w:p>
        </w:tc>
        <w:tc>
          <w:tcPr>
            <w:tcW w:w="5216" w:type="dxa"/>
            <w:shd w:val="clear" w:color="auto" w:fill="0070C0"/>
            <w:vAlign w:val="center"/>
          </w:tcPr>
          <w:p w14:paraId="22B19E1B"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Have there been any penalty notices issued within</w:t>
            </w:r>
          </w:p>
          <w:p w14:paraId="130B2729"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the last three years at the previous school?</w:t>
            </w:r>
          </w:p>
        </w:tc>
        <w:tc>
          <w:tcPr>
            <w:tcW w:w="3828" w:type="dxa"/>
            <w:shd w:val="clear" w:color="auto" w:fill="auto"/>
            <w:vAlign w:val="center"/>
          </w:tcPr>
          <w:p w14:paraId="2DEA0FF6"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color w:val="767171"/>
                <w:position w:val="0"/>
                <w:sz w:val="24"/>
                <w:szCs w:val="24"/>
              </w:rPr>
            </w:pPr>
            <w:r w:rsidRPr="003B2384">
              <w:rPr>
                <w:rFonts w:ascii="Arial" w:eastAsia="Times New Roman" w:hAnsi="Arial" w:cs="Arial"/>
                <w:color w:val="767171"/>
                <w:position w:val="0"/>
                <w:sz w:val="24"/>
                <w:szCs w:val="24"/>
              </w:rPr>
              <w:t xml:space="preserve">     </w:t>
            </w:r>
          </w:p>
          <w:p w14:paraId="07730F76"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767171"/>
                <w:position w:val="0"/>
                <w:sz w:val="20"/>
                <w:szCs w:val="20"/>
              </w:rPr>
              <w:t xml:space="preserve">Yes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No </w:t>
            </w:r>
            <w:r w:rsidRPr="003B2384">
              <w:rPr>
                <w:rFonts w:ascii="Segoe UI Symbol" w:eastAsia="Times New Roman" w:hAnsi="Segoe UI Symbol" w:cs="Segoe UI Symbol"/>
                <w:color w:val="767171"/>
                <w:position w:val="0"/>
                <w:sz w:val="20"/>
                <w:szCs w:val="20"/>
              </w:rPr>
              <w:t>☐</w:t>
            </w:r>
          </w:p>
        </w:tc>
      </w:tr>
      <w:tr w:rsidR="003B2384" w:rsidRPr="003B2384" w14:paraId="6C3CAA2B" w14:textId="77777777" w:rsidTr="00F41C0D">
        <w:trPr>
          <w:trHeight w:val="28"/>
        </w:trPr>
        <w:tc>
          <w:tcPr>
            <w:tcW w:w="3544" w:type="dxa"/>
            <w:shd w:val="clear" w:color="auto" w:fill="0070C0"/>
            <w:vAlign w:val="center"/>
          </w:tcPr>
          <w:p w14:paraId="73C32684" w14:textId="77777777" w:rsidR="003B2384" w:rsidRPr="003B2384" w:rsidRDefault="003B2384" w:rsidP="003B2384">
            <w:pPr>
              <w:suppressAutoHyphens w:val="0"/>
              <w:spacing w:after="0" w:line="240" w:lineRule="auto"/>
              <w:ind w:leftChars="0" w:left="0" w:firstLineChars="0" w:firstLine="0"/>
              <w:textDirection w:val="lrTb"/>
              <w:textAlignment w:val="auto"/>
              <w:rPr>
                <w:rFonts w:ascii="Arial" w:eastAsia="Times New Roman" w:hAnsi="Arial" w:cs="Arial"/>
                <w:b/>
                <w:color w:val="FFFFFF"/>
                <w:position w:val="0"/>
                <w:sz w:val="20"/>
                <w:szCs w:val="20"/>
              </w:rPr>
            </w:pPr>
            <w:r w:rsidRPr="003B2384">
              <w:rPr>
                <w:rFonts w:ascii="Arial" w:eastAsia="Times New Roman" w:hAnsi="Arial" w:cs="Arial"/>
                <w:b/>
                <w:color w:val="FFFFFF"/>
                <w:position w:val="0"/>
                <w:sz w:val="20"/>
                <w:szCs w:val="20"/>
              </w:rPr>
              <w:t>Date form submitted?</w:t>
            </w:r>
          </w:p>
        </w:tc>
        <w:tc>
          <w:tcPr>
            <w:tcW w:w="2580" w:type="dxa"/>
            <w:shd w:val="clear" w:color="auto" w:fill="auto"/>
            <w:vAlign w:val="center"/>
          </w:tcPr>
          <w:p w14:paraId="20A99E40"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b/>
                <w:color w:val="0070C0"/>
                <w:position w:val="0"/>
                <w:sz w:val="28"/>
                <w:szCs w:val="28"/>
              </w:rPr>
              <w:t>04/06/2024</w:t>
            </w:r>
          </w:p>
        </w:tc>
        <w:tc>
          <w:tcPr>
            <w:tcW w:w="5216" w:type="dxa"/>
            <w:shd w:val="clear" w:color="auto" w:fill="0070C0"/>
            <w:vAlign w:val="center"/>
          </w:tcPr>
          <w:p w14:paraId="2628C050"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b/>
                <w:color w:val="FFFFFF"/>
                <w:position w:val="0"/>
                <w:sz w:val="18"/>
                <w:szCs w:val="20"/>
              </w:rPr>
            </w:pPr>
            <w:r w:rsidRPr="003B2384">
              <w:rPr>
                <w:rFonts w:ascii="Arial" w:eastAsia="Times New Roman" w:hAnsi="Arial" w:cs="Arial"/>
                <w:b/>
                <w:color w:val="FFFFFF"/>
                <w:position w:val="0"/>
                <w:sz w:val="18"/>
                <w:szCs w:val="20"/>
              </w:rPr>
              <w:t>Was this child previously CME or EHE?</w:t>
            </w:r>
          </w:p>
        </w:tc>
        <w:tc>
          <w:tcPr>
            <w:tcW w:w="3828" w:type="dxa"/>
            <w:shd w:val="clear" w:color="auto" w:fill="auto"/>
            <w:vAlign w:val="center"/>
          </w:tcPr>
          <w:p w14:paraId="04668659" w14:textId="77777777" w:rsidR="003B2384" w:rsidRPr="003B2384" w:rsidRDefault="003B2384" w:rsidP="003B2384">
            <w:pPr>
              <w:suppressAutoHyphens w:val="0"/>
              <w:spacing w:after="0" w:line="240" w:lineRule="auto"/>
              <w:ind w:leftChars="0" w:left="0" w:right="-816" w:firstLineChars="0" w:firstLine="0"/>
              <w:textDirection w:val="lrTb"/>
              <w:textAlignment w:val="auto"/>
              <w:rPr>
                <w:rFonts w:ascii="Arial" w:eastAsia="Times New Roman" w:hAnsi="Arial" w:cs="Arial"/>
                <w:color w:val="767171"/>
                <w:position w:val="0"/>
                <w:sz w:val="20"/>
                <w:szCs w:val="20"/>
              </w:rPr>
            </w:pPr>
            <w:r w:rsidRPr="003B2384">
              <w:rPr>
                <w:rFonts w:ascii="Arial" w:eastAsia="Times New Roman" w:hAnsi="Arial" w:cs="Arial"/>
                <w:color w:val="767171"/>
                <w:position w:val="0"/>
                <w:sz w:val="20"/>
                <w:szCs w:val="20"/>
              </w:rPr>
              <w:t xml:space="preserve">CME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EHE</w:t>
            </w:r>
            <w:r w:rsidRPr="003B2384">
              <w:rPr>
                <w:rFonts w:ascii="Arial" w:eastAsia="Times New Roman" w:hAnsi="Arial" w:cs="Arial"/>
                <w:color w:val="767171"/>
                <w:position w:val="0"/>
                <w:sz w:val="20"/>
                <w:szCs w:val="20"/>
              </w:rPr>
              <w:t xml:space="preserve">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r w:rsidRPr="003B2384">
              <w:rPr>
                <w:rFonts w:ascii="Arial" w:eastAsia="Times New Roman" w:hAnsi="Arial" w:cs="Arial"/>
                <w:color w:val="767171"/>
                <w:position w:val="0"/>
                <w:sz w:val="20"/>
                <w:szCs w:val="20"/>
              </w:rPr>
              <w:t xml:space="preserve"> Neither   </w:t>
            </w:r>
            <w:r w:rsidRPr="003B2384">
              <w:rPr>
                <w:rFonts w:ascii="Segoe UI Symbol" w:eastAsia="Times New Roman" w:hAnsi="Segoe UI Symbol" w:cs="Segoe UI Symbol"/>
                <w:color w:val="767171"/>
                <w:position w:val="0"/>
                <w:sz w:val="20"/>
                <w:szCs w:val="20"/>
              </w:rPr>
              <w:t>☐</w:t>
            </w:r>
            <w:r w:rsidRPr="003B2384">
              <w:rPr>
                <w:rFonts w:ascii="Arial" w:eastAsia="Times New Roman" w:hAnsi="Arial" w:cs="Arial"/>
                <w:color w:val="767171"/>
                <w:position w:val="0"/>
                <w:sz w:val="24"/>
                <w:szCs w:val="24"/>
              </w:rPr>
              <w:t xml:space="preserve">      </w:t>
            </w:r>
          </w:p>
        </w:tc>
      </w:tr>
    </w:tbl>
    <w:p w14:paraId="6E592968"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i/>
          <w:color w:val="538135"/>
          <w:position w:val="0"/>
        </w:rPr>
      </w:pPr>
    </w:p>
    <w:p w14:paraId="6D96694C"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i/>
          <w:position w:val="0"/>
        </w:rPr>
      </w:pPr>
      <w:r w:rsidRPr="003B2384">
        <w:rPr>
          <w:rFonts w:ascii="Arial" w:eastAsia="Times New Roman" w:hAnsi="Arial" w:cs="Arial"/>
          <w:b/>
          <w:i/>
          <w:position w:val="0"/>
        </w:rPr>
        <w:t xml:space="preserve">* In accordance with regulation 13 of the School Attendance (Pupil Registration) (England) Regulations 2024 which specify that by the end of the fifth day after the day when the name of a registered pupil is entered in the admission register a return must be made to the local authority giving all the information about the pupil that is entered in the admission </w:t>
      </w:r>
      <w:proofErr w:type="gramStart"/>
      <w:r w:rsidRPr="003B2384">
        <w:rPr>
          <w:rFonts w:ascii="Arial" w:eastAsia="Times New Roman" w:hAnsi="Arial" w:cs="Arial"/>
          <w:b/>
          <w:i/>
          <w:position w:val="0"/>
        </w:rPr>
        <w:t>register..</w:t>
      </w:r>
      <w:proofErr w:type="gramEnd"/>
    </w:p>
    <w:p w14:paraId="3E5285D1"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position w:val="0"/>
        </w:rPr>
      </w:pPr>
      <w:r w:rsidRPr="003B2384">
        <w:rPr>
          <w:rFonts w:ascii="Arial" w:eastAsia="Times New Roman" w:hAnsi="Arial" w:cs="Arial"/>
          <w:position w:val="0"/>
        </w:rPr>
        <w:lastRenderedPageBreak/>
        <w:t>The effective sharing of information between schools and local authorities is crucial to ensuring that all children &amp; young people of statutory school age are safeguarded and receiving a suitable education. Under the amended 2016 Regulations, all schools (including Academies, Free and Independent Schools) are required to inform the LA as soon as possible when they are about to add or delete a pupil’s name from the admission register.</w:t>
      </w:r>
    </w:p>
    <w:p w14:paraId="7EE46A7B" w14:textId="77777777" w:rsidR="003B2384" w:rsidRPr="003B2384" w:rsidRDefault="003B2384" w:rsidP="003B2384">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color w:val="538135"/>
          <w:position w:val="0"/>
        </w:rPr>
      </w:pPr>
      <w:r w:rsidRPr="003B2384">
        <w:rPr>
          <w:rFonts w:ascii="Arial" w:eastAsia="Times New Roman" w:hAnsi="Arial" w:cs="Arial"/>
          <w:b/>
          <w:position w:val="0"/>
        </w:rPr>
        <w:t>Please send to:</w:t>
      </w:r>
      <w:r w:rsidRPr="003B2384">
        <w:rPr>
          <w:rFonts w:ascii="Arial" w:eastAsia="Times New Roman" w:hAnsi="Arial" w:cs="Arial"/>
          <w:b/>
          <w:color w:val="538135"/>
          <w:position w:val="0"/>
        </w:rPr>
        <w:t xml:space="preserve"> </w:t>
      </w:r>
      <w:hyperlink r:id="rId41" w:history="1">
        <w:r w:rsidRPr="003B2384">
          <w:rPr>
            <w:rFonts w:ascii="Arial" w:eastAsia="Times New Roman" w:hAnsi="Arial" w:cs="Arial"/>
            <w:b/>
            <w:color w:val="0000FF"/>
            <w:position w:val="0"/>
            <w:u w:val="single"/>
          </w:rPr>
          <w:t>schoolattendance@wirral.gov.uk</w:t>
        </w:r>
      </w:hyperlink>
    </w:p>
    <w:p w14:paraId="1BD5DC6F" w14:textId="77777777" w:rsidR="003B2384" w:rsidRPr="003B2384" w:rsidRDefault="003B2384" w:rsidP="003B2384">
      <w:pPr>
        <w:tabs>
          <w:tab w:val="left" w:pos="1710"/>
        </w:tabs>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p>
    <w:p w14:paraId="76764997" w14:textId="77777777" w:rsidR="003B2384" w:rsidRPr="003B2384" w:rsidRDefault="003B2384" w:rsidP="003B2384">
      <w:pPr>
        <w:tabs>
          <w:tab w:val="left" w:pos="1710"/>
        </w:tabs>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p>
    <w:p w14:paraId="32F219B2"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r w:rsidRPr="003B2384">
        <w:rPr>
          <w:rFonts w:ascii="Arial" w:hAnsi="Arial" w:cs="Arial"/>
          <w:position w:val="0"/>
          <w:lang w:eastAsia="en-US"/>
        </w:rPr>
        <w:br w:type="page"/>
      </w:r>
      <w:r w:rsidRPr="003B2384">
        <w:rPr>
          <w:rFonts w:ascii="Arial" w:hAnsi="Arial" w:cs="Arial"/>
          <w:b/>
          <w:bCs/>
          <w:position w:val="0"/>
          <w:sz w:val="24"/>
          <w:szCs w:val="24"/>
          <w:u w:val="single"/>
          <w:lang w:eastAsia="en-US"/>
        </w:rPr>
        <w:lastRenderedPageBreak/>
        <w:t>Appendix 18</w:t>
      </w:r>
    </w:p>
    <w:p w14:paraId="0CD0949D"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p>
    <w:p w14:paraId="38E2016F" w14:textId="77777777" w:rsidR="003B2384" w:rsidRPr="003B2384" w:rsidRDefault="003B2384" w:rsidP="003B2384">
      <w:pPr>
        <w:tabs>
          <w:tab w:val="left" w:pos="1710"/>
        </w:tabs>
        <w:suppressAutoHyphens w:val="0"/>
        <w:spacing w:after="0"/>
        <w:ind w:leftChars="0" w:left="0" w:firstLineChars="0" w:firstLine="0"/>
        <w:textDirection w:val="lrTb"/>
        <w:textAlignment w:val="auto"/>
        <w:outlineLvl w:val="9"/>
        <w:rPr>
          <w:rFonts w:ascii="Arial" w:hAnsi="Arial" w:cs="Arial"/>
          <w:b/>
          <w:bCs/>
          <w:color w:val="0B0C0C"/>
          <w:position w:val="0"/>
          <w:sz w:val="24"/>
          <w:szCs w:val="24"/>
          <w:lang w:eastAsia="en-US"/>
        </w:rPr>
      </w:pPr>
      <w:r w:rsidRPr="003B2384">
        <w:rPr>
          <w:rFonts w:ascii="Arial" w:hAnsi="Arial" w:cs="Arial"/>
          <w:b/>
          <w:bCs/>
          <w:color w:val="0B0C0C"/>
          <w:position w:val="0"/>
          <w:sz w:val="24"/>
          <w:szCs w:val="24"/>
          <w:lang w:eastAsia="en-US"/>
        </w:rPr>
        <w:t>Statutory Guidance:</w:t>
      </w:r>
    </w:p>
    <w:p w14:paraId="515DD438" w14:textId="77777777" w:rsidR="003B2384" w:rsidRPr="003B2384" w:rsidRDefault="003B2384" w:rsidP="003B2384">
      <w:pPr>
        <w:numPr>
          <w:ilvl w:val="0"/>
          <w:numId w:val="29"/>
        </w:numPr>
        <w:suppressAutoHyphens w:val="0"/>
        <w:spacing w:before="240" w:after="0" w:line="375" w:lineRule="atLeast"/>
        <w:ind w:leftChars="0" w:firstLineChars="0"/>
        <w:textDirection w:val="lrTb"/>
        <w:textAlignment w:val="auto"/>
        <w:outlineLvl w:val="9"/>
        <w:rPr>
          <w:rFonts w:ascii="Arial" w:hAnsi="Arial" w:cs="Arial"/>
          <w:color w:val="0B0C0C"/>
          <w:position w:val="0"/>
          <w:sz w:val="24"/>
          <w:szCs w:val="24"/>
          <w:u w:val="single"/>
          <w:lang w:eastAsia="en-US"/>
        </w:rPr>
      </w:pPr>
      <w:hyperlink r:id="rId42" w:history="1">
        <w:r w:rsidRPr="003B2384">
          <w:rPr>
            <w:rFonts w:cs="Times New Roman"/>
            <w:color w:val="0000FF"/>
            <w:position w:val="0"/>
            <w:u w:val="single"/>
            <w:lang w:eastAsia="en-US"/>
          </w:rPr>
          <w:t>Working together to improve school attendance (applies from 19 August 2024) (publishing.service.gov.uk)</w:t>
        </w:r>
      </w:hyperlink>
    </w:p>
    <w:p w14:paraId="17A33A78" w14:textId="77777777" w:rsidR="003B2384" w:rsidRPr="003B2384" w:rsidRDefault="003B2384" w:rsidP="003B2384">
      <w:pPr>
        <w:numPr>
          <w:ilvl w:val="0"/>
          <w:numId w:val="29"/>
        </w:numPr>
        <w:suppressAutoHyphens w:val="0"/>
        <w:spacing w:before="240" w:after="0" w:line="375" w:lineRule="atLeast"/>
        <w:ind w:leftChars="0" w:firstLineChars="0"/>
        <w:textDirection w:val="lrTb"/>
        <w:textAlignment w:val="auto"/>
        <w:outlineLvl w:val="9"/>
        <w:rPr>
          <w:rFonts w:ascii="Arial" w:hAnsi="Arial" w:cs="Arial"/>
          <w:color w:val="0B0C0C"/>
          <w:position w:val="0"/>
          <w:sz w:val="24"/>
          <w:szCs w:val="24"/>
          <w:u w:val="single"/>
          <w:lang w:eastAsia="en-US"/>
        </w:rPr>
      </w:pPr>
      <w:hyperlink r:id="rId43" w:history="1">
        <w:r w:rsidRPr="003B2384">
          <w:rPr>
            <w:rFonts w:cs="Times New Roman"/>
            <w:color w:val="0000FF"/>
            <w:position w:val="0"/>
            <w:u w:val="single"/>
            <w:lang w:eastAsia="en-US"/>
          </w:rPr>
          <w:t>Summary table of responsibilities for school attendance (applies from 19 August 2024) (publishing.service.gov.uk)</w:t>
        </w:r>
      </w:hyperlink>
    </w:p>
    <w:p w14:paraId="6C06C410" w14:textId="77777777" w:rsidR="003B2384" w:rsidRPr="003B2384" w:rsidRDefault="003B2384" w:rsidP="003B2384">
      <w:pPr>
        <w:numPr>
          <w:ilvl w:val="0"/>
          <w:numId w:val="29"/>
        </w:numPr>
        <w:suppressAutoHyphens w:val="0"/>
        <w:spacing w:before="240" w:after="0" w:line="375" w:lineRule="atLeast"/>
        <w:ind w:leftChars="0" w:firstLineChars="0"/>
        <w:textDirection w:val="lrTb"/>
        <w:textAlignment w:val="auto"/>
        <w:outlineLvl w:val="9"/>
        <w:rPr>
          <w:rFonts w:ascii="Arial" w:hAnsi="Arial" w:cs="Arial"/>
          <w:color w:val="0B0C0C"/>
          <w:position w:val="0"/>
          <w:sz w:val="24"/>
          <w:szCs w:val="24"/>
          <w:u w:val="single"/>
          <w:lang w:eastAsia="en-US"/>
        </w:rPr>
      </w:pPr>
      <w:hyperlink r:id="rId44" w:history="1">
        <w:r w:rsidRPr="003B2384">
          <w:rPr>
            <w:rFonts w:cs="Times New Roman"/>
            <w:color w:val="0000FF"/>
            <w:position w:val="0"/>
            <w:u w:val="single"/>
            <w:lang w:eastAsia="en-US"/>
          </w:rPr>
          <w:t>Is my child too ill for school? - NHS (www.nhs.uk)</w:t>
        </w:r>
      </w:hyperlink>
    </w:p>
    <w:p w14:paraId="5A9C9C09" w14:textId="77777777" w:rsidR="003B2384" w:rsidRPr="003B2384" w:rsidRDefault="003B2384" w:rsidP="003B2384">
      <w:pPr>
        <w:numPr>
          <w:ilvl w:val="0"/>
          <w:numId w:val="29"/>
        </w:numPr>
        <w:suppressAutoHyphens w:val="0"/>
        <w:spacing w:after="0" w:line="375" w:lineRule="atLeast"/>
        <w:ind w:leftChars="0" w:firstLineChars="0"/>
        <w:textDirection w:val="lrTb"/>
        <w:textAlignment w:val="auto"/>
        <w:outlineLvl w:val="9"/>
        <w:rPr>
          <w:rFonts w:ascii="Arial" w:hAnsi="Arial" w:cs="Arial"/>
          <w:color w:val="0B0C0C"/>
          <w:position w:val="0"/>
          <w:sz w:val="24"/>
          <w:szCs w:val="24"/>
          <w:lang w:eastAsia="en-US"/>
        </w:rPr>
      </w:pPr>
      <w:hyperlink r:id="rId45" w:history="1">
        <w:r w:rsidRPr="003B2384">
          <w:rPr>
            <w:rFonts w:ascii="Arial" w:hAnsi="Arial" w:cs="Arial"/>
            <w:color w:val="0B0C0C"/>
            <w:position w:val="0"/>
            <w:sz w:val="24"/>
            <w:szCs w:val="24"/>
            <w:u w:val="single"/>
            <w:bdr w:val="none" w:sz="0" w:space="0" w:color="auto" w:frame="1"/>
            <w:shd w:val="clear" w:color="auto" w:fill="FFDD00"/>
            <w:lang w:eastAsia="en-US"/>
          </w:rPr>
          <w:t>Children missing education</w:t>
        </w:r>
      </w:hyperlink>
      <w:r w:rsidRPr="003B2384">
        <w:rPr>
          <w:rFonts w:cs="Times New Roman"/>
          <w:position w:val="0"/>
          <w:lang w:eastAsia="en-US"/>
        </w:rPr>
        <w:t xml:space="preserve"> </w:t>
      </w:r>
    </w:p>
    <w:p w14:paraId="451AF9C8" w14:textId="77777777" w:rsidR="003B2384" w:rsidRPr="003B2384" w:rsidRDefault="003B2384" w:rsidP="003B2384">
      <w:pPr>
        <w:numPr>
          <w:ilvl w:val="0"/>
          <w:numId w:val="29"/>
        </w:numPr>
        <w:suppressAutoHyphens w:val="0"/>
        <w:spacing w:after="0" w:line="375" w:lineRule="atLeast"/>
        <w:ind w:leftChars="0" w:firstLineChars="0"/>
        <w:textDirection w:val="lrTb"/>
        <w:textAlignment w:val="auto"/>
        <w:outlineLvl w:val="9"/>
        <w:rPr>
          <w:rFonts w:ascii="Arial" w:hAnsi="Arial" w:cs="Arial"/>
          <w:color w:val="0B0C0C"/>
          <w:position w:val="0"/>
          <w:sz w:val="24"/>
          <w:szCs w:val="24"/>
          <w:lang w:eastAsia="en-US"/>
        </w:rPr>
      </w:pPr>
      <w:hyperlink r:id="rId46" w:history="1">
        <w:r w:rsidRPr="003B2384">
          <w:rPr>
            <w:rFonts w:ascii="Arial" w:hAnsi="Arial" w:cs="Arial"/>
            <w:color w:val="1D70B8"/>
            <w:position w:val="0"/>
            <w:sz w:val="24"/>
            <w:szCs w:val="24"/>
            <w:u w:val="single"/>
            <w:bdr w:val="none" w:sz="0" w:space="0" w:color="auto" w:frame="1"/>
            <w:lang w:eastAsia="en-US"/>
          </w:rPr>
          <w:t>Keeping children safe in education</w:t>
        </w:r>
      </w:hyperlink>
    </w:p>
    <w:p w14:paraId="36ED58CE" w14:textId="77777777" w:rsidR="003B2384" w:rsidRPr="003B2384" w:rsidRDefault="003B2384" w:rsidP="003B2384">
      <w:pPr>
        <w:numPr>
          <w:ilvl w:val="0"/>
          <w:numId w:val="29"/>
        </w:numPr>
        <w:suppressAutoHyphens w:val="0"/>
        <w:spacing w:after="0" w:line="375" w:lineRule="atLeast"/>
        <w:ind w:leftChars="0" w:firstLineChars="0"/>
        <w:textDirection w:val="lrTb"/>
        <w:textAlignment w:val="auto"/>
        <w:outlineLvl w:val="9"/>
        <w:rPr>
          <w:rFonts w:ascii="Arial" w:hAnsi="Arial" w:cs="Arial"/>
          <w:color w:val="0B0C0C"/>
          <w:position w:val="0"/>
          <w:sz w:val="24"/>
          <w:szCs w:val="24"/>
          <w:lang w:eastAsia="en-US"/>
        </w:rPr>
      </w:pPr>
      <w:hyperlink r:id="rId47" w:history="1">
        <w:r w:rsidRPr="003B2384">
          <w:rPr>
            <w:rFonts w:ascii="Arial" w:hAnsi="Arial" w:cs="Arial"/>
            <w:color w:val="1D70B8"/>
            <w:position w:val="0"/>
            <w:sz w:val="24"/>
            <w:szCs w:val="24"/>
            <w:u w:val="single"/>
            <w:bdr w:val="none" w:sz="0" w:space="0" w:color="auto" w:frame="1"/>
            <w:lang w:eastAsia="en-US"/>
          </w:rPr>
          <w:t>Education for children with health needs who cannot attend school</w:t>
        </w:r>
      </w:hyperlink>
    </w:p>
    <w:p w14:paraId="4A74A6EF" w14:textId="77777777" w:rsidR="003B2384" w:rsidRPr="003B2384" w:rsidRDefault="003B2384" w:rsidP="003B2384">
      <w:pPr>
        <w:numPr>
          <w:ilvl w:val="0"/>
          <w:numId w:val="29"/>
        </w:numPr>
        <w:suppressAutoHyphens w:val="0"/>
        <w:spacing w:after="0" w:line="375" w:lineRule="atLeast"/>
        <w:ind w:leftChars="0" w:firstLineChars="0"/>
        <w:textDirection w:val="lrTb"/>
        <w:textAlignment w:val="auto"/>
        <w:outlineLvl w:val="9"/>
        <w:rPr>
          <w:rFonts w:ascii="Arial" w:hAnsi="Arial" w:cs="Arial"/>
          <w:color w:val="0B0C0C"/>
          <w:position w:val="0"/>
          <w:sz w:val="24"/>
          <w:szCs w:val="24"/>
          <w:lang w:eastAsia="en-US"/>
        </w:rPr>
      </w:pPr>
      <w:hyperlink r:id="rId48" w:history="1">
        <w:r w:rsidRPr="003B2384">
          <w:rPr>
            <w:rFonts w:ascii="Arial" w:hAnsi="Arial" w:cs="Arial"/>
            <w:color w:val="1D70B8"/>
            <w:position w:val="0"/>
            <w:sz w:val="24"/>
            <w:szCs w:val="24"/>
            <w:u w:val="single"/>
            <w:bdr w:val="none" w:sz="0" w:space="0" w:color="auto" w:frame="1"/>
            <w:lang w:eastAsia="en-US"/>
          </w:rPr>
          <w:t>School exclusion</w:t>
        </w:r>
      </w:hyperlink>
    </w:p>
    <w:p w14:paraId="7834FF54" w14:textId="77777777" w:rsidR="003B2384" w:rsidRPr="003B2384" w:rsidRDefault="003B2384" w:rsidP="003B2384">
      <w:pPr>
        <w:suppressAutoHyphens w:val="0"/>
        <w:spacing w:after="0" w:line="375" w:lineRule="atLeast"/>
        <w:ind w:leftChars="0" w:left="660" w:firstLineChars="0" w:firstLine="0"/>
        <w:textDirection w:val="lrTb"/>
        <w:textAlignment w:val="auto"/>
        <w:outlineLvl w:val="9"/>
        <w:rPr>
          <w:rFonts w:ascii="Arial" w:hAnsi="Arial" w:cs="Arial"/>
          <w:color w:val="0B0C0C"/>
          <w:position w:val="0"/>
          <w:sz w:val="24"/>
          <w:szCs w:val="24"/>
          <w:lang w:eastAsia="en-US"/>
        </w:rPr>
      </w:pPr>
    </w:p>
    <w:p w14:paraId="243437EC" w14:textId="77777777" w:rsidR="003B2384" w:rsidRPr="003B2384" w:rsidRDefault="003B2384" w:rsidP="003B2384">
      <w:pPr>
        <w:suppressAutoHyphens w:val="0"/>
        <w:spacing w:after="0" w:line="375" w:lineRule="atLeast"/>
        <w:ind w:leftChars="0" w:left="0" w:firstLineChars="0" w:firstLine="0"/>
        <w:textDirection w:val="lrTb"/>
        <w:textAlignment w:val="auto"/>
        <w:outlineLvl w:val="9"/>
        <w:rPr>
          <w:rFonts w:ascii="Arial" w:hAnsi="Arial" w:cs="Arial"/>
          <w:color w:val="0B0C0C"/>
          <w:position w:val="0"/>
          <w:sz w:val="24"/>
          <w:szCs w:val="24"/>
          <w:lang w:eastAsia="en-US"/>
        </w:rPr>
      </w:pPr>
    </w:p>
    <w:p w14:paraId="02521CB3" w14:textId="77777777" w:rsidR="003B2384" w:rsidRPr="003B2384" w:rsidRDefault="003B2384" w:rsidP="003B2384">
      <w:pPr>
        <w:tabs>
          <w:tab w:val="left" w:pos="2460"/>
        </w:tabs>
        <w:suppressAutoHyphens w:val="0"/>
        <w:spacing w:after="0"/>
        <w:ind w:leftChars="0" w:left="0" w:firstLineChars="0" w:firstLine="0"/>
        <w:textDirection w:val="lrTb"/>
        <w:textAlignment w:val="auto"/>
        <w:outlineLvl w:val="9"/>
        <w:rPr>
          <w:rFonts w:ascii="Arial" w:hAnsi="Arial" w:cs="Arial"/>
          <w:b/>
          <w:bCs/>
          <w:position w:val="0"/>
          <w:sz w:val="24"/>
          <w:szCs w:val="24"/>
          <w:lang w:eastAsia="en-US"/>
        </w:rPr>
      </w:pPr>
      <w:r w:rsidRPr="003B2384">
        <w:rPr>
          <w:rFonts w:ascii="Arial" w:hAnsi="Arial" w:cs="Arial"/>
          <w:b/>
          <w:bCs/>
          <w:position w:val="0"/>
          <w:sz w:val="24"/>
          <w:szCs w:val="24"/>
          <w:lang w:eastAsia="en-US"/>
        </w:rPr>
        <w:t>Wirral Attendance Service Contacts:</w:t>
      </w:r>
    </w:p>
    <w:p w14:paraId="2323A8D7" w14:textId="77777777" w:rsidR="003B2384" w:rsidRPr="003B2384" w:rsidRDefault="003B2384" w:rsidP="003B2384">
      <w:pPr>
        <w:numPr>
          <w:ilvl w:val="0"/>
          <w:numId w:val="23"/>
        </w:numPr>
        <w:suppressAutoHyphens w:val="0"/>
        <w:spacing w:after="0"/>
        <w:ind w:leftChars="0" w:firstLineChars="0"/>
        <w:textDirection w:val="lrTb"/>
        <w:textAlignment w:val="auto"/>
        <w:outlineLvl w:val="9"/>
        <w:rPr>
          <w:rFonts w:ascii="Arial" w:hAnsi="Arial" w:cs="Arial"/>
          <w:position w:val="0"/>
          <w:sz w:val="24"/>
          <w:szCs w:val="24"/>
          <w:lang w:eastAsia="en-US"/>
        </w:rPr>
      </w:pPr>
      <w:r w:rsidRPr="003B2384">
        <w:rPr>
          <w:rFonts w:ascii="Arial" w:hAnsi="Arial" w:cs="Arial"/>
          <w:position w:val="0"/>
          <w:sz w:val="24"/>
          <w:szCs w:val="24"/>
          <w:lang w:eastAsia="en-US"/>
        </w:rPr>
        <w:t xml:space="preserve">School Attendance: </w:t>
      </w:r>
      <w:hyperlink r:id="rId49" w:history="1">
        <w:r w:rsidRPr="003B2384">
          <w:rPr>
            <w:rFonts w:ascii="Arial" w:hAnsi="Arial" w:cs="Arial"/>
            <w:color w:val="0563C1"/>
            <w:position w:val="0"/>
            <w:sz w:val="24"/>
            <w:szCs w:val="24"/>
            <w:u w:val="single"/>
            <w:lang w:eastAsia="en-US"/>
          </w:rPr>
          <w:t>schoolattendance@wirral.gov.uk</w:t>
        </w:r>
      </w:hyperlink>
    </w:p>
    <w:p w14:paraId="2A110139" w14:textId="77777777" w:rsidR="003B2384" w:rsidRPr="003B2384" w:rsidRDefault="003B2384" w:rsidP="003B2384">
      <w:pPr>
        <w:numPr>
          <w:ilvl w:val="0"/>
          <w:numId w:val="23"/>
        </w:numPr>
        <w:suppressAutoHyphens w:val="0"/>
        <w:spacing w:after="0"/>
        <w:ind w:leftChars="0" w:firstLineChars="0"/>
        <w:textDirection w:val="lrTb"/>
        <w:textAlignment w:val="auto"/>
        <w:outlineLvl w:val="9"/>
        <w:rPr>
          <w:rFonts w:ascii="Arial" w:hAnsi="Arial" w:cs="Arial"/>
          <w:position w:val="0"/>
          <w:sz w:val="24"/>
          <w:szCs w:val="24"/>
          <w:lang w:eastAsia="en-US"/>
        </w:rPr>
      </w:pPr>
      <w:r w:rsidRPr="003B2384">
        <w:rPr>
          <w:rFonts w:ascii="Arial" w:hAnsi="Arial" w:cs="Arial"/>
          <w:position w:val="0"/>
          <w:sz w:val="24"/>
          <w:szCs w:val="24"/>
          <w:lang w:eastAsia="en-US"/>
        </w:rPr>
        <w:t xml:space="preserve">Enforcement Action: </w:t>
      </w:r>
      <w:hyperlink r:id="rId50" w:history="1">
        <w:r w:rsidRPr="003B2384">
          <w:rPr>
            <w:rFonts w:ascii="Arial" w:hAnsi="Arial" w:cs="Arial"/>
            <w:color w:val="0563C1"/>
            <w:position w:val="0"/>
            <w:sz w:val="24"/>
            <w:szCs w:val="24"/>
            <w:u w:val="single"/>
            <w:lang w:eastAsia="en-US"/>
          </w:rPr>
          <w:t>educationpenaltynotices@wirral.gov.uk</w:t>
        </w:r>
      </w:hyperlink>
      <w:r w:rsidRPr="003B2384">
        <w:rPr>
          <w:rFonts w:ascii="Arial" w:hAnsi="Arial" w:cs="Arial"/>
          <w:position w:val="0"/>
          <w:sz w:val="24"/>
          <w:szCs w:val="24"/>
          <w:lang w:eastAsia="en-US"/>
        </w:rPr>
        <w:t xml:space="preserve"> </w:t>
      </w:r>
    </w:p>
    <w:p w14:paraId="6968AC44" w14:textId="77777777" w:rsidR="003B2384" w:rsidRPr="003B2384" w:rsidRDefault="003B2384" w:rsidP="003B2384">
      <w:pPr>
        <w:numPr>
          <w:ilvl w:val="0"/>
          <w:numId w:val="23"/>
        </w:numPr>
        <w:suppressAutoHyphens w:val="0"/>
        <w:spacing w:after="0"/>
        <w:ind w:leftChars="0" w:firstLineChars="0"/>
        <w:textDirection w:val="lrTb"/>
        <w:textAlignment w:val="auto"/>
        <w:outlineLvl w:val="9"/>
        <w:rPr>
          <w:rFonts w:ascii="Arial" w:hAnsi="Arial" w:cs="Arial"/>
          <w:position w:val="0"/>
          <w:sz w:val="24"/>
          <w:szCs w:val="24"/>
          <w:lang w:eastAsia="en-US"/>
        </w:rPr>
      </w:pPr>
      <w:r w:rsidRPr="003B2384">
        <w:rPr>
          <w:rFonts w:ascii="Arial" w:hAnsi="Arial" w:cs="Arial"/>
          <w:position w:val="0"/>
          <w:sz w:val="24"/>
          <w:szCs w:val="24"/>
          <w:lang w:eastAsia="en-US"/>
        </w:rPr>
        <w:t xml:space="preserve">Children Missing from Education: </w:t>
      </w:r>
      <w:hyperlink r:id="rId51" w:history="1">
        <w:r w:rsidRPr="003B2384">
          <w:rPr>
            <w:rFonts w:ascii="Arial" w:hAnsi="Arial" w:cs="Arial"/>
            <w:color w:val="0563C1"/>
            <w:position w:val="0"/>
            <w:sz w:val="24"/>
            <w:szCs w:val="24"/>
            <w:u w:val="single"/>
            <w:lang w:eastAsia="en-US"/>
          </w:rPr>
          <w:t>cme@wirral.gov.uk</w:t>
        </w:r>
      </w:hyperlink>
    </w:p>
    <w:p w14:paraId="6FA58E42" w14:textId="77777777" w:rsidR="003B2384" w:rsidRPr="003B2384" w:rsidRDefault="003B2384" w:rsidP="003B2384">
      <w:pPr>
        <w:numPr>
          <w:ilvl w:val="0"/>
          <w:numId w:val="23"/>
        </w:numPr>
        <w:suppressAutoHyphens w:val="0"/>
        <w:spacing w:after="0"/>
        <w:ind w:leftChars="0" w:firstLineChars="0"/>
        <w:textDirection w:val="lrTb"/>
        <w:textAlignment w:val="auto"/>
        <w:outlineLvl w:val="9"/>
        <w:rPr>
          <w:rFonts w:ascii="Arial" w:hAnsi="Arial" w:cs="Arial"/>
          <w:position w:val="0"/>
          <w:sz w:val="24"/>
          <w:szCs w:val="24"/>
          <w:lang w:eastAsia="en-US"/>
        </w:rPr>
      </w:pPr>
      <w:r w:rsidRPr="003B2384">
        <w:rPr>
          <w:rFonts w:ascii="Arial" w:hAnsi="Arial" w:cs="Arial"/>
          <w:position w:val="0"/>
          <w:sz w:val="24"/>
          <w:szCs w:val="24"/>
          <w:lang w:eastAsia="en-US"/>
        </w:rPr>
        <w:t xml:space="preserve">Elective Home Education: </w:t>
      </w:r>
      <w:hyperlink r:id="rId52" w:history="1">
        <w:r w:rsidRPr="003B2384">
          <w:rPr>
            <w:rFonts w:ascii="Arial" w:hAnsi="Arial" w:cs="Arial"/>
            <w:color w:val="0563C1"/>
            <w:position w:val="0"/>
            <w:sz w:val="24"/>
            <w:szCs w:val="24"/>
            <w:u w:val="single"/>
            <w:lang w:eastAsia="en-US"/>
          </w:rPr>
          <w:t>ehe@wirral.gov.uk</w:t>
        </w:r>
      </w:hyperlink>
    </w:p>
    <w:p w14:paraId="3D4F66D9" w14:textId="77777777" w:rsidR="003B2384" w:rsidRPr="003B2384" w:rsidRDefault="003B2384" w:rsidP="003B2384">
      <w:pPr>
        <w:numPr>
          <w:ilvl w:val="0"/>
          <w:numId w:val="23"/>
        </w:numPr>
        <w:suppressAutoHyphens w:val="0"/>
        <w:spacing w:after="0"/>
        <w:ind w:leftChars="0" w:firstLineChars="0"/>
        <w:textDirection w:val="lrTb"/>
        <w:textAlignment w:val="auto"/>
        <w:outlineLvl w:val="9"/>
        <w:rPr>
          <w:rFonts w:ascii="Arial" w:hAnsi="Arial" w:cs="Arial"/>
          <w:position w:val="0"/>
          <w:sz w:val="24"/>
          <w:szCs w:val="24"/>
          <w:lang w:eastAsia="en-US"/>
        </w:rPr>
      </w:pPr>
      <w:r w:rsidRPr="003B2384">
        <w:rPr>
          <w:rFonts w:ascii="Arial" w:hAnsi="Arial" w:cs="Arial"/>
          <w:position w:val="0"/>
          <w:sz w:val="24"/>
          <w:szCs w:val="24"/>
          <w:lang w:eastAsia="en-US"/>
        </w:rPr>
        <w:t xml:space="preserve">Children in Entertainment / Child Employment Licensing: </w:t>
      </w:r>
      <w:r w:rsidRPr="003B2384">
        <w:rPr>
          <w:rFonts w:ascii="Arial" w:hAnsi="Arial" w:cs="Arial"/>
          <w:color w:val="4472C4"/>
          <w:position w:val="0"/>
          <w:sz w:val="24"/>
          <w:szCs w:val="24"/>
          <w:u w:val="single"/>
          <w:lang w:eastAsia="en-US"/>
        </w:rPr>
        <w:t>childlicensing@wirral.gov.uk</w:t>
      </w:r>
      <w:r w:rsidRPr="003B2384">
        <w:rPr>
          <w:rFonts w:ascii="Arial" w:hAnsi="Arial" w:cs="Arial"/>
          <w:position w:val="0"/>
          <w:sz w:val="24"/>
          <w:szCs w:val="24"/>
          <w:lang w:eastAsia="en-US"/>
        </w:rPr>
        <w:t xml:space="preserve"> </w:t>
      </w:r>
    </w:p>
    <w:p w14:paraId="2A2969D3"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position w:val="0"/>
          <w:sz w:val="24"/>
          <w:szCs w:val="24"/>
          <w:lang w:eastAsia="en-US"/>
        </w:rPr>
      </w:pPr>
    </w:p>
    <w:p w14:paraId="11CD9913"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p>
    <w:p w14:paraId="17762414" w14:textId="77777777" w:rsidR="003B2384" w:rsidRPr="003B2384" w:rsidRDefault="003B2384" w:rsidP="003B2384">
      <w:pPr>
        <w:suppressAutoHyphens w:val="0"/>
        <w:spacing w:after="0"/>
        <w:ind w:leftChars="0" w:left="0" w:firstLineChars="0" w:firstLine="0"/>
        <w:textDirection w:val="lrTb"/>
        <w:textAlignment w:val="auto"/>
        <w:outlineLvl w:val="9"/>
        <w:rPr>
          <w:rFonts w:ascii="Arial" w:hAnsi="Arial" w:cs="Arial"/>
          <w:b/>
          <w:bCs/>
          <w:position w:val="0"/>
          <w:sz w:val="24"/>
          <w:szCs w:val="24"/>
          <w:u w:val="single"/>
          <w:lang w:eastAsia="en-US"/>
        </w:rPr>
      </w:pPr>
    </w:p>
    <w:p w14:paraId="2A52D342" w14:textId="77777777" w:rsidR="003B2384" w:rsidRPr="003B2384" w:rsidRDefault="003B2384" w:rsidP="003B2384">
      <w:pPr>
        <w:suppressAutoHyphens w:val="0"/>
        <w:ind w:leftChars="0" w:left="0" w:firstLineChars="0" w:firstLine="0"/>
        <w:textDirection w:val="lrTb"/>
        <w:textAlignment w:val="auto"/>
        <w:outlineLvl w:val="9"/>
        <w:rPr>
          <w:rFonts w:cs="Times New Roman"/>
          <w:position w:val="0"/>
          <w:lang w:eastAsia="en-US"/>
        </w:rPr>
      </w:pPr>
    </w:p>
    <w:p w14:paraId="7F00D581" w14:textId="77777777" w:rsidR="003B2384" w:rsidRDefault="003B2384" w:rsidP="003E67E1">
      <w:pPr>
        <w:ind w:leftChars="0" w:left="0" w:firstLineChars="0" w:firstLine="0"/>
      </w:pPr>
    </w:p>
    <w:sectPr w:rsidR="003B2384" w:rsidSect="003E67E1">
      <w:pgSz w:w="16838" w:h="11906" w:orient="landscape"/>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75B67" w14:textId="77777777" w:rsidR="00DF4F40" w:rsidRDefault="00DF4F40" w:rsidP="003B2384">
      <w:pPr>
        <w:spacing w:after="0" w:line="240" w:lineRule="auto"/>
        <w:ind w:left="0" w:hanging="2"/>
      </w:pPr>
      <w:r>
        <w:separator/>
      </w:r>
    </w:p>
  </w:endnote>
  <w:endnote w:type="continuationSeparator" w:id="0">
    <w:p w14:paraId="7F638FA4" w14:textId="77777777" w:rsidR="00DF4F40" w:rsidRDefault="00DF4F40" w:rsidP="003B238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ptos Display">
    <w:altName w:val="Calibri"/>
    <w:charset w:val="00"/>
    <w:family w:val="swiss"/>
    <w:pitch w:val="variable"/>
    <w:sig w:usb0="20000287" w:usb1="0000000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PT Sans">
    <w:altName w:val="Arial"/>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A493" w14:textId="77777777" w:rsidR="003B2384" w:rsidRDefault="003B2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8F3B" w14:textId="1FC8F166" w:rsidR="003B2384" w:rsidRDefault="003B2384" w:rsidP="009D4758">
    <w:pPr>
      <w:pStyle w:val="Footer"/>
      <w:pBdr>
        <w:top w:val="single" w:sz="4" w:space="1" w:color="D9D9D9"/>
      </w:pBdr>
      <w:jc w:val="right"/>
    </w:pPr>
    <w:r>
      <w:rPr>
        <w:rFonts w:ascii="Arial" w:hAnsi="Arial" w:cs="Arial"/>
        <w:noProof/>
        <w:sz w:val="12"/>
      </w:rPr>
      <w:drawing>
        <wp:anchor distT="0" distB="0" distL="114300" distR="114300" simplePos="0" relativeHeight="251658240" behindDoc="0" locked="0" layoutInCell="1" allowOverlap="1" wp14:anchorId="2DA06333" wp14:editId="3A71A31E">
          <wp:simplePos x="0" y="0"/>
          <wp:positionH relativeFrom="column">
            <wp:posOffset>1876425</wp:posOffset>
          </wp:positionH>
          <wp:positionV relativeFrom="paragraph">
            <wp:posOffset>-148590</wp:posOffset>
          </wp:positionV>
          <wp:extent cx="2771140" cy="485775"/>
          <wp:effectExtent l="0" t="0" r="0" b="9525"/>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140" cy="485775"/>
                  </a:xfrm>
                  <a:prstGeom prst="rect">
                    <a:avLst/>
                  </a:prstGeom>
                  <a:noFill/>
                </pic:spPr>
              </pic:pic>
            </a:graphicData>
          </a:graphic>
        </wp:anchor>
      </w:drawing>
    </w:r>
  </w:p>
  <w:p w14:paraId="446F9609" w14:textId="6DD1AC39" w:rsidR="003B2384" w:rsidRDefault="003B2384" w:rsidP="009D4758">
    <w:pPr>
      <w:pStyle w:val="Footer"/>
      <w:pBdr>
        <w:top w:val="single" w:sz="4" w:space="1" w:color="D9D9D9"/>
      </w:pBdr>
      <w:jc w:val="right"/>
    </w:pPr>
    <w:r>
      <w:fldChar w:fldCharType="begin"/>
    </w:r>
    <w:r>
      <w:instrText xml:space="preserve"> PAGE   \* MERGEFORMAT </w:instrText>
    </w:r>
    <w:r>
      <w:fldChar w:fldCharType="separate"/>
    </w:r>
    <w:r>
      <w:rPr>
        <w:noProof/>
      </w:rPr>
      <w:t>28</w:t>
    </w:r>
    <w:r>
      <w:rPr>
        <w:noProof/>
      </w:rPr>
      <w:fldChar w:fldCharType="end"/>
    </w:r>
    <w:r>
      <w:t xml:space="preserve"> | </w:t>
    </w:r>
    <w:r w:rsidRPr="009D4758">
      <w:rPr>
        <w:color w:val="7F7F7F"/>
        <w:spacing w:val="60"/>
      </w:rPr>
      <w:t>Page</w:t>
    </w:r>
  </w:p>
  <w:p w14:paraId="07DBBBAD" w14:textId="34EA0181" w:rsidR="003B2384" w:rsidRDefault="003B2384" w:rsidP="00EF0D4A">
    <w:pPr>
      <w:pStyle w:val="Footer"/>
      <w:tabs>
        <w:tab w:val="clear" w:pos="4513"/>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9A9C" w14:textId="77777777" w:rsidR="003B2384" w:rsidRDefault="003B2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9146C" w14:textId="77777777" w:rsidR="00DF4F40" w:rsidRDefault="00DF4F40" w:rsidP="003B2384">
      <w:pPr>
        <w:spacing w:after="0" w:line="240" w:lineRule="auto"/>
        <w:ind w:left="0" w:hanging="2"/>
      </w:pPr>
      <w:bookmarkStart w:id="0" w:name="_Hlk192746502"/>
      <w:bookmarkEnd w:id="0"/>
      <w:r>
        <w:separator/>
      </w:r>
    </w:p>
  </w:footnote>
  <w:footnote w:type="continuationSeparator" w:id="0">
    <w:p w14:paraId="73D95E15" w14:textId="77777777" w:rsidR="00DF4F40" w:rsidRDefault="00DF4F40" w:rsidP="003B238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17BD" w14:textId="77777777" w:rsidR="003B2384" w:rsidRDefault="003B2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A9D8" w14:textId="09033FAA" w:rsidR="003B2384" w:rsidRDefault="003B2384" w:rsidP="00E67C0B">
    <w:pPr>
      <w:pStyle w:val="Header"/>
      <w:tabs>
        <w:tab w:val="clear" w:pos="9026"/>
        <w:tab w:val="right" w:pos="975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DB71" w14:textId="77777777" w:rsidR="003B2384" w:rsidRDefault="003B2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4"/>
    <w:multiLevelType w:val="multilevel"/>
    <w:tmpl w:val="00000887"/>
    <w:lvl w:ilvl="0">
      <w:start w:val="1"/>
      <w:numFmt w:val="lowerRoman"/>
      <w:lvlText w:val="(%1)"/>
      <w:lvlJc w:val="left"/>
      <w:pPr>
        <w:ind w:left="135" w:hanging="281"/>
      </w:pPr>
      <w:rPr>
        <w:rFonts w:ascii="Arial" w:hAnsi="Arial" w:cs="Arial"/>
        <w:b w:val="0"/>
        <w:bCs w:val="0"/>
        <w:sz w:val="24"/>
        <w:szCs w:val="24"/>
      </w:rPr>
    </w:lvl>
    <w:lvl w:ilvl="1">
      <w:numFmt w:val="bullet"/>
      <w:lvlText w:val="•"/>
      <w:lvlJc w:val="left"/>
      <w:pPr>
        <w:ind w:left="1025" w:hanging="281"/>
      </w:pPr>
    </w:lvl>
    <w:lvl w:ilvl="2">
      <w:numFmt w:val="bullet"/>
      <w:lvlText w:val="•"/>
      <w:lvlJc w:val="left"/>
      <w:pPr>
        <w:ind w:left="1914" w:hanging="281"/>
      </w:pPr>
    </w:lvl>
    <w:lvl w:ilvl="3">
      <w:numFmt w:val="bullet"/>
      <w:lvlText w:val="•"/>
      <w:lvlJc w:val="left"/>
      <w:pPr>
        <w:ind w:left="2803" w:hanging="281"/>
      </w:pPr>
    </w:lvl>
    <w:lvl w:ilvl="4">
      <w:numFmt w:val="bullet"/>
      <w:lvlText w:val="•"/>
      <w:lvlJc w:val="left"/>
      <w:pPr>
        <w:ind w:left="3692" w:hanging="281"/>
      </w:pPr>
    </w:lvl>
    <w:lvl w:ilvl="5">
      <w:numFmt w:val="bullet"/>
      <w:lvlText w:val="•"/>
      <w:lvlJc w:val="left"/>
      <w:pPr>
        <w:ind w:left="4581" w:hanging="281"/>
      </w:pPr>
    </w:lvl>
    <w:lvl w:ilvl="6">
      <w:numFmt w:val="bullet"/>
      <w:lvlText w:val="•"/>
      <w:lvlJc w:val="left"/>
      <w:pPr>
        <w:ind w:left="5471" w:hanging="281"/>
      </w:pPr>
    </w:lvl>
    <w:lvl w:ilvl="7">
      <w:numFmt w:val="bullet"/>
      <w:lvlText w:val="•"/>
      <w:lvlJc w:val="left"/>
      <w:pPr>
        <w:ind w:left="6360" w:hanging="281"/>
      </w:pPr>
    </w:lvl>
    <w:lvl w:ilvl="8">
      <w:numFmt w:val="bullet"/>
      <w:lvlText w:val="•"/>
      <w:lvlJc w:val="left"/>
      <w:pPr>
        <w:ind w:left="7249" w:hanging="281"/>
      </w:pPr>
    </w:lvl>
  </w:abstractNum>
  <w:abstractNum w:abstractNumId="1" w15:restartNumberingAfterBreak="0">
    <w:nsid w:val="00000405"/>
    <w:multiLevelType w:val="multilevel"/>
    <w:tmpl w:val="00000888"/>
    <w:lvl w:ilvl="0">
      <w:start w:val="1"/>
      <w:numFmt w:val="lowerRoman"/>
      <w:lvlText w:val="(%1)"/>
      <w:lvlJc w:val="left"/>
      <w:pPr>
        <w:ind w:left="135" w:hanging="281"/>
      </w:pPr>
      <w:rPr>
        <w:rFonts w:ascii="Arial" w:hAnsi="Arial" w:cs="Arial"/>
        <w:b w:val="0"/>
        <w:bCs w:val="0"/>
        <w:sz w:val="24"/>
        <w:szCs w:val="24"/>
      </w:rPr>
    </w:lvl>
    <w:lvl w:ilvl="1">
      <w:numFmt w:val="bullet"/>
      <w:lvlText w:val="•"/>
      <w:lvlJc w:val="left"/>
      <w:pPr>
        <w:ind w:left="1025" w:hanging="281"/>
      </w:pPr>
    </w:lvl>
    <w:lvl w:ilvl="2">
      <w:numFmt w:val="bullet"/>
      <w:lvlText w:val="•"/>
      <w:lvlJc w:val="left"/>
      <w:pPr>
        <w:ind w:left="1914" w:hanging="281"/>
      </w:pPr>
    </w:lvl>
    <w:lvl w:ilvl="3">
      <w:numFmt w:val="bullet"/>
      <w:lvlText w:val="•"/>
      <w:lvlJc w:val="left"/>
      <w:pPr>
        <w:ind w:left="2803" w:hanging="281"/>
      </w:pPr>
    </w:lvl>
    <w:lvl w:ilvl="4">
      <w:numFmt w:val="bullet"/>
      <w:lvlText w:val="•"/>
      <w:lvlJc w:val="left"/>
      <w:pPr>
        <w:ind w:left="3692" w:hanging="281"/>
      </w:pPr>
    </w:lvl>
    <w:lvl w:ilvl="5">
      <w:numFmt w:val="bullet"/>
      <w:lvlText w:val="•"/>
      <w:lvlJc w:val="left"/>
      <w:pPr>
        <w:ind w:left="4581" w:hanging="281"/>
      </w:pPr>
    </w:lvl>
    <w:lvl w:ilvl="6">
      <w:numFmt w:val="bullet"/>
      <w:lvlText w:val="•"/>
      <w:lvlJc w:val="left"/>
      <w:pPr>
        <w:ind w:left="5471" w:hanging="281"/>
      </w:pPr>
    </w:lvl>
    <w:lvl w:ilvl="7">
      <w:numFmt w:val="bullet"/>
      <w:lvlText w:val="•"/>
      <w:lvlJc w:val="left"/>
      <w:pPr>
        <w:ind w:left="6360" w:hanging="281"/>
      </w:pPr>
    </w:lvl>
    <w:lvl w:ilvl="8">
      <w:numFmt w:val="bullet"/>
      <w:lvlText w:val="•"/>
      <w:lvlJc w:val="left"/>
      <w:pPr>
        <w:ind w:left="7249" w:hanging="281"/>
      </w:pPr>
    </w:lvl>
  </w:abstractNum>
  <w:abstractNum w:abstractNumId="2" w15:restartNumberingAfterBreak="0">
    <w:nsid w:val="00000406"/>
    <w:multiLevelType w:val="multilevel"/>
    <w:tmpl w:val="00000889"/>
    <w:lvl w:ilvl="0">
      <w:start w:val="1"/>
      <w:numFmt w:val="lowerRoman"/>
      <w:lvlText w:val="(%1)"/>
      <w:lvlJc w:val="left"/>
      <w:pPr>
        <w:ind w:left="135" w:hanging="281"/>
      </w:pPr>
      <w:rPr>
        <w:rFonts w:ascii="Arial" w:hAnsi="Arial" w:cs="Arial"/>
        <w:b w:val="0"/>
        <w:bCs w:val="0"/>
        <w:sz w:val="24"/>
        <w:szCs w:val="24"/>
      </w:rPr>
    </w:lvl>
    <w:lvl w:ilvl="1">
      <w:numFmt w:val="bullet"/>
      <w:lvlText w:val="•"/>
      <w:lvlJc w:val="left"/>
      <w:pPr>
        <w:ind w:left="1025" w:hanging="281"/>
      </w:pPr>
    </w:lvl>
    <w:lvl w:ilvl="2">
      <w:numFmt w:val="bullet"/>
      <w:lvlText w:val="•"/>
      <w:lvlJc w:val="left"/>
      <w:pPr>
        <w:ind w:left="1914" w:hanging="281"/>
      </w:pPr>
    </w:lvl>
    <w:lvl w:ilvl="3">
      <w:numFmt w:val="bullet"/>
      <w:lvlText w:val="•"/>
      <w:lvlJc w:val="left"/>
      <w:pPr>
        <w:ind w:left="2803" w:hanging="281"/>
      </w:pPr>
    </w:lvl>
    <w:lvl w:ilvl="4">
      <w:numFmt w:val="bullet"/>
      <w:lvlText w:val="•"/>
      <w:lvlJc w:val="left"/>
      <w:pPr>
        <w:ind w:left="3692" w:hanging="281"/>
      </w:pPr>
    </w:lvl>
    <w:lvl w:ilvl="5">
      <w:numFmt w:val="bullet"/>
      <w:lvlText w:val="•"/>
      <w:lvlJc w:val="left"/>
      <w:pPr>
        <w:ind w:left="4581" w:hanging="281"/>
      </w:pPr>
    </w:lvl>
    <w:lvl w:ilvl="6">
      <w:numFmt w:val="bullet"/>
      <w:lvlText w:val="•"/>
      <w:lvlJc w:val="left"/>
      <w:pPr>
        <w:ind w:left="5471" w:hanging="281"/>
      </w:pPr>
    </w:lvl>
    <w:lvl w:ilvl="7">
      <w:numFmt w:val="bullet"/>
      <w:lvlText w:val="•"/>
      <w:lvlJc w:val="left"/>
      <w:pPr>
        <w:ind w:left="6360" w:hanging="281"/>
      </w:pPr>
    </w:lvl>
    <w:lvl w:ilvl="8">
      <w:numFmt w:val="bullet"/>
      <w:lvlText w:val="•"/>
      <w:lvlJc w:val="left"/>
      <w:pPr>
        <w:ind w:left="7249" w:hanging="281"/>
      </w:pPr>
    </w:lvl>
  </w:abstractNum>
  <w:abstractNum w:abstractNumId="3" w15:restartNumberingAfterBreak="0">
    <w:nsid w:val="00000407"/>
    <w:multiLevelType w:val="multilevel"/>
    <w:tmpl w:val="0000088A"/>
    <w:lvl w:ilvl="0">
      <w:start w:val="1"/>
      <w:numFmt w:val="lowerRoman"/>
      <w:lvlText w:val="(%1)"/>
      <w:lvlJc w:val="left"/>
      <w:pPr>
        <w:ind w:left="135" w:hanging="281"/>
      </w:pPr>
      <w:rPr>
        <w:rFonts w:ascii="Arial" w:hAnsi="Arial" w:cs="Arial"/>
        <w:b w:val="0"/>
        <w:bCs w:val="0"/>
        <w:sz w:val="24"/>
        <w:szCs w:val="24"/>
      </w:rPr>
    </w:lvl>
    <w:lvl w:ilvl="1">
      <w:numFmt w:val="bullet"/>
      <w:lvlText w:val="•"/>
      <w:lvlJc w:val="left"/>
      <w:pPr>
        <w:ind w:left="1025" w:hanging="281"/>
      </w:pPr>
    </w:lvl>
    <w:lvl w:ilvl="2">
      <w:numFmt w:val="bullet"/>
      <w:lvlText w:val="•"/>
      <w:lvlJc w:val="left"/>
      <w:pPr>
        <w:ind w:left="1914" w:hanging="281"/>
      </w:pPr>
    </w:lvl>
    <w:lvl w:ilvl="3">
      <w:numFmt w:val="bullet"/>
      <w:lvlText w:val="•"/>
      <w:lvlJc w:val="left"/>
      <w:pPr>
        <w:ind w:left="2803" w:hanging="281"/>
      </w:pPr>
    </w:lvl>
    <w:lvl w:ilvl="4">
      <w:numFmt w:val="bullet"/>
      <w:lvlText w:val="•"/>
      <w:lvlJc w:val="left"/>
      <w:pPr>
        <w:ind w:left="3692" w:hanging="281"/>
      </w:pPr>
    </w:lvl>
    <w:lvl w:ilvl="5">
      <w:numFmt w:val="bullet"/>
      <w:lvlText w:val="•"/>
      <w:lvlJc w:val="left"/>
      <w:pPr>
        <w:ind w:left="4581" w:hanging="281"/>
      </w:pPr>
    </w:lvl>
    <w:lvl w:ilvl="6">
      <w:numFmt w:val="bullet"/>
      <w:lvlText w:val="•"/>
      <w:lvlJc w:val="left"/>
      <w:pPr>
        <w:ind w:left="5471" w:hanging="281"/>
      </w:pPr>
    </w:lvl>
    <w:lvl w:ilvl="7">
      <w:numFmt w:val="bullet"/>
      <w:lvlText w:val="•"/>
      <w:lvlJc w:val="left"/>
      <w:pPr>
        <w:ind w:left="6360" w:hanging="281"/>
      </w:pPr>
    </w:lvl>
    <w:lvl w:ilvl="8">
      <w:numFmt w:val="bullet"/>
      <w:lvlText w:val="•"/>
      <w:lvlJc w:val="left"/>
      <w:pPr>
        <w:ind w:left="7249" w:hanging="281"/>
      </w:pPr>
    </w:lvl>
  </w:abstractNum>
  <w:abstractNum w:abstractNumId="4" w15:restartNumberingAfterBreak="0">
    <w:nsid w:val="05885476"/>
    <w:multiLevelType w:val="hybridMultilevel"/>
    <w:tmpl w:val="D2441E6A"/>
    <w:lvl w:ilvl="0" w:tplc="25F2126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027490">
      <w:start w:val="1"/>
      <w:numFmt w:val="bullet"/>
      <w:lvlText w:val="o"/>
      <w:lvlJc w:val="left"/>
      <w:pPr>
        <w:ind w:left="1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1CE0C4">
      <w:start w:val="1"/>
      <w:numFmt w:val="bullet"/>
      <w:lvlText w:val="▪"/>
      <w:lvlJc w:val="left"/>
      <w:pPr>
        <w:ind w:left="1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54CC6A">
      <w:start w:val="1"/>
      <w:numFmt w:val="bullet"/>
      <w:lvlText w:val="•"/>
      <w:lvlJc w:val="left"/>
      <w:pPr>
        <w:ind w:left="2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4A15B4">
      <w:start w:val="1"/>
      <w:numFmt w:val="bullet"/>
      <w:lvlText w:val="o"/>
      <w:lvlJc w:val="left"/>
      <w:pPr>
        <w:ind w:left="3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ECD010">
      <w:start w:val="1"/>
      <w:numFmt w:val="bullet"/>
      <w:lvlText w:val="▪"/>
      <w:lvlJc w:val="left"/>
      <w:pPr>
        <w:ind w:left="3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2E3A7E">
      <w:start w:val="1"/>
      <w:numFmt w:val="bullet"/>
      <w:lvlText w:val="•"/>
      <w:lvlJc w:val="left"/>
      <w:pPr>
        <w:ind w:left="4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EC138">
      <w:start w:val="1"/>
      <w:numFmt w:val="bullet"/>
      <w:lvlText w:val="o"/>
      <w:lvlJc w:val="left"/>
      <w:pPr>
        <w:ind w:left="5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C40CFE">
      <w:start w:val="1"/>
      <w:numFmt w:val="bullet"/>
      <w:lvlText w:val="▪"/>
      <w:lvlJc w:val="left"/>
      <w:pPr>
        <w:ind w:left="6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774D6C"/>
    <w:multiLevelType w:val="hybridMultilevel"/>
    <w:tmpl w:val="3EF6AFDC"/>
    <w:lvl w:ilvl="0" w:tplc="C3E6069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D761A98"/>
    <w:multiLevelType w:val="hybridMultilevel"/>
    <w:tmpl w:val="F3CEB51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E2369B"/>
    <w:multiLevelType w:val="hybridMultilevel"/>
    <w:tmpl w:val="24BA39A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AF597A"/>
    <w:multiLevelType w:val="hybridMultilevel"/>
    <w:tmpl w:val="6B7AA074"/>
    <w:lvl w:ilvl="0" w:tplc="5D141A62">
      <w:start w:val="1"/>
      <w:numFmt w:val="lowerRoman"/>
      <w:lvlText w:val="(%1)"/>
      <w:lvlJc w:val="left"/>
      <w:pPr>
        <w:ind w:left="1076" w:hanging="720"/>
      </w:pPr>
    </w:lvl>
    <w:lvl w:ilvl="1" w:tplc="08090019">
      <w:start w:val="1"/>
      <w:numFmt w:val="lowerLetter"/>
      <w:lvlText w:val="%2."/>
      <w:lvlJc w:val="left"/>
      <w:pPr>
        <w:ind w:left="1436" w:hanging="360"/>
      </w:pPr>
    </w:lvl>
    <w:lvl w:ilvl="2" w:tplc="0809001B">
      <w:start w:val="1"/>
      <w:numFmt w:val="lowerRoman"/>
      <w:lvlText w:val="%3."/>
      <w:lvlJc w:val="right"/>
      <w:pPr>
        <w:ind w:left="2156" w:hanging="180"/>
      </w:pPr>
    </w:lvl>
    <w:lvl w:ilvl="3" w:tplc="0809000F">
      <w:start w:val="1"/>
      <w:numFmt w:val="decimal"/>
      <w:lvlText w:val="%4."/>
      <w:lvlJc w:val="left"/>
      <w:pPr>
        <w:ind w:left="2876" w:hanging="360"/>
      </w:pPr>
    </w:lvl>
    <w:lvl w:ilvl="4" w:tplc="08090019">
      <w:start w:val="1"/>
      <w:numFmt w:val="lowerLetter"/>
      <w:lvlText w:val="%5."/>
      <w:lvlJc w:val="left"/>
      <w:pPr>
        <w:ind w:left="3596" w:hanging="360"/>
      </w:pPr>
    </w:lvl>
    <w:lvl w:ilvl="5" w:tplc="0809001B">
      <w:start w:val="1"/>
      <w:numFmt w:val="lowerRoman"/>
      <w:lvlText w:val="%6."/>
      <w:lvlJc w:val="right"/>
      <w:pPr>
        <w:ind w:left="4316" w:hanging="180"/>
      </w:pPr>
    </w:lvl>
    <w:lvl w:ilvl="6" w:tplc="0809000F">
      <w:start w:val="1"/>
      <w:numFmt w:val="decimal"/>
      <w:lvlText w:val="%7."/>
      <w:lvlJc w:val="left"/>
      <w:pPr>
        <w:ind w:left="5036" w:hanging="360"/>
      </w:pPr>
    </w:lvl>
    <w:lvl w:ilvl="7" w:tplc="08090019">
      <w:start w:val="1"/>
      <w:numFmt w:val="lowerLetter"/>
      <w:lvlText w:val="%8."/>
      <w:lvlJc w:val="left"/>
      <w:pPr>
        <w:ind w:left="5756" w:hanging="360"/>
      </w:pPr>
    </w:lvl>
    <w:lvl w:ilvl="8" w:tplc="0809001B">
      <w:start w:val="1"/>
      <w:numFmt w:val="lowerRoman"/>
      <w:lvlText w:val="%9."/>
      <w:lvlJc w:val="right"/>
      <w:pPr>
        <w:ind w:left="6476" w:hanging="180"/>
      </w:pPr>
    </w:lvl>
  </w:abstractNum>
  <w:abstractNum w:abstractNumId="10" w15:restartNumberingAfterBreak="0">
    <w:nsid w:val="13443942"/>
    <w:multiLevelType w:val="hybridMultilevel"/>
    <w:tmpl w:val="B7805F3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370516C"/>
    <w:multiLevelType w:val="hybridMultilevel"/>
    <w:tmpl w:val="AFDAE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5447784"/>
    <w:multiLevelType w:val="hybridMultilevel"/>
    <w:tmpl w:val="B61C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C26BD5"/>
    <w:multiLevelType w:val="hybridMultilevel"/>
    <w:tmpl w:val="B20611E4"/>
    <w:lvl w:ilvl="0" w:tplc="899A7AA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37279D"/>
    <w:multiLevelType w:val="hybridMultilevel"/>
    <w:tmpl w:val="DA66FC7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3C62264"/>
    <w:multiLevelType w:val="multilevel"/>
    <w:tmpl w:val="74B0FD7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800" w:hanging="144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2160" w:hanging="180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7" w15:restartNumberingAfterBreak="0">
    <w:nsid w:val="2632100B"/>
    <w:multiLevelType w:val="multilevel"/>
    <w:tmpl w:val="E2E2B4D8"/>
    <w:lvl w:ilvl="0">
      <w:start w:val="2"/>
      <w:numFmt w:val="decimal"/>
      <w:lvlText w:val="%1"/>
      <w:lvlJc w:val="left"/>
      <w:pPr>
        <w:ind w:left="360" w:hanging="360"/>
      </w:pPr>
      <w:rPr>
        <w:rFonts w:ascii="Times New Roman" w:hAnsi="Times New Roman" w:cs="Times New Roman" w:hint="default"/>
        <w:sz w:val="24"/>
      </w:rPr>
    </w:lvl>
    <w:lvl w:ilvl="1">
      <w:start w:val="4"/>
      <w:numFmt w:val="decimal"/>
      <w:lvlText w:val="%1.%2"/>
      <w:lvlJc w:val="left"/>
      <w:pPr>
        <w:ind w:left="360" w:hanging="360"/>
      </w:pPr>
      <w:rPr>
        <w:rFonts w:ascii="Times New Roman" w:hAnsi="Times New Roman" w:cs="Times New Roman" w:hint="default"/>
        <w:b/>
        <w:bCs/>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8" w15:restartNumberingAfterBreak="0">
    <w:nsid w:val="282D0981"/>
    <w:multiLevelType w:val="hybridMultilevel"/>
    <w:tmpl w:val="878CB0FA"/>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19" w15:restartNumberingAfterBreak="0">
    <w:nsid w:val="28661456"/>
    <w:multiLevelType w:val="hybridMultilevel"/>
    <w:tmpl w:val="A1E0A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327FF0"/>
    <w:multiLevelType w:val="hybridMultilevel"/>
    <w:tmpl w:val="BA1E826E"/>
    <w:lvl w:ilvl="0" w:tplc="A552BD3A">
      <w:start w:val="1"/>
      <w:numFmt w:val="bullet"/>
      <w:lvlRestart w:val="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7D53E9"/>
    <w:multiLevelType w:val="hybridMultilevel"/>
    <w:tmpl w:val="C8A0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7F4B0E"/>
    <w:multiLevelType w:val="hybridMultilevel"/>
    <w:tmpl w:val="C248F57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31C3A7B"/>
    <w:multiLevelType w:val="hybridMultilevel"/>
    <w:tmpl w:val="C032D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366498"/>
    <w:multiLevelType w:val="multilevel"/>
    <w:tmpl w:val="B80ADA70"/>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
      <w:lvlJc w:val="left"/>
      <w:pPr>
        <w:tabs>
          <w:tab w:val="num" w:pos="-540"/>
        </w:tabs>
        <w:ind w:left="-540" w:hanging="360"/>
      </w:pPr>
      <w:rPr>
        <w:rFonts w:ascii="Symbol" w:hAnsi="Symbol" w:hint="default"/>
        <w:sz w:val="20"/>
      </w:rPr>
    </w:lvl>
    <w:lvl w:ilvl="2" w:tentative="1">
      <w:start w:val="1"/>
      <w:numFmt w:val="bullet"/>
      <w:lvlText w:val=""/>
      <w:lvlJc w:val="left"/>
      <w:pPr>
        <w:tabs>
          <w:tab w:val="num" w:pos="180"/>
        </w:tabs>
        <w:ind w:left="180" w:hanging="360"/>
      </w:pPr>
      <w:rPr>
        <w:rFonts w:ascii="Symbol" w:hAnsi="Symbol" w:hint="default"/>
        <w:sz w:val="20"/>
      </w:rPr>
    </w:lvl>
    <w:lvl w:ilvl="3" w:tentative="1">
      <w:start w:val="1"/>
      <w:numFmt w:val="bullet"/>
      <w:lvlText w:val=""/>
      <w:lvlJc w:val="left"/>
      <w:pPr>
        <w:tabs>
          <w:tab w:val="num" w:pos="900"/>
        </w:tabs>
        <w:ind w:left="900" w:hanging="360"/>
      </w:pPr>
      <w:rPr>
        <w:rFonts w:ascii="Symbol" w:hAnsi="Symbol" w:hint="default"/>
        <w:sz w:val="20"/>
      </w:rPr>
    </w:lvl>
    <w:lvl w:ilvl="4" w:tentative="1">
      <w:start w:val="1"/>
      <w:numFmt w:val="bullet"/>
      <w:lvlText w:val=""/>
      <w:lvlJc w:val="left"/>
      <w:pPr>
        <w:tabs>
          <w:tab w:val="num" w:pos="1620"/>
        </w:tabs>
        <w:ind w:left="1620" w:hanging="360"/>
      </w:pPr>
      <w:rPr>
        <w:rFonts w:ascii="Symbol" w:hAnsi="Symbol" w:hint="default"/>
        <w:sz w:val="20"/>
      </w:rPr>
    </w:lvl>
    <w:lvl w:ilvl="5" w:tentative="1">
      <w:start w:val="1"/>
      <w:numFmt w:val="bullet"/>
      <w:lvlText w:val=""/>
      <w:lvlJc w:val="left"/>
      <w:pPr>
        <w:tabs>
          <w:tab w:val="num" w:pos="2340"/>
        </w:tabs>
        <w:ind w:left="2340" w:hanging="360"/>
      </w:pPr>
      <w:rPr>
        <w:rFonts w:ascii="Symbol" w:hAnsi="Symbol" w:hint="default"/>
        <w:sz w:val="20"/>
      </w:rPr>
    </w:lvl>
    <w:lvl w:ilvl="6" w:tentative="1">
      <w:start w:val="1"/>
      <w:numFmt w:val="bullet"/>
      <w:lvlText w:val=""/>
      <w:lvlJc w:val="left"/>
      <w:pPr>
        <w:tabs>
          <w:tab w:val="num" w:pos="3060"/>
        </w:tabs>
        <w:ind w:left="3060" w:hanging="360"/>
      </w:pPr>
      <w:rPr>
        <w:rFonts w:ascii="Symbol" w:hAnsi="Symbol" w:hint="default"/>
        <w:sz w:val="20"/>
      </w:rPr>
    </w:lvl>
    <w:lvl w:ilvl="7" w:tentative="1">
      <w:start w:val="1"/>
      <w:numFmt w:val="bullet"/>
      <w:lvlText w:val=""/>
      <w:lvlJc w:val="left"/>
      <w:pPr>
        <w:tabs>
          <w:tab w:val="num" w:pos="3780"/>
        </w:tabs>
        <w:ind w:left="3780" w:hanging="360"/>
      </w:pPr>
      <w:rPr>
        <w:rFonts w:ascii="Symbol" w:hAnsi="Symbol" w:hint="default"/>
        <w:sz w:val="20"/>
      </w:rPr>
    </w:lvl>
    <w:lvl w:ilvl="8" w:tentative="1">
      <w:start w:val="1"/>
      <w:numFmt w:val="bullet"/>
      <w:lvlText w:val=""/>
      <w:lvlJc w:val="left"/>
      <w:pPr>
        <w:tabs>
          <w:tab w:val="num" w:pos="4500"/>
        </w:tabs>
        <w:ind w:left="4500" w:hanging="360"/>
      </w:pPr>
      <w:rPr>
        <w:rFonts w:ascii="Symbol" w:hAnsi="Symbol" w:hint="default"/>
        <w:sz w:val="20"/>
      </w:rPr>
    </w:lvl>
  </w:abstractNum>
  <w:abstractNum w:abstractNumId="26" w15:restartNumberingAfterBreak="0">
    <w:nsid w:val="48B45B76"/>
    <w:multiLevelType w:val="hybridMultilevel"/>
    <w:tmpl w:val="13644C68"/>
    <w:lvl w:ilvl="0" w:tplc="08090001">
      <w:start w:val="1"/>
      <w:numFmt w:val="bullet"/>
      <w:lvlText w:val=""/>
      <w:lvlJc w:val="left"/>
      <w:pPr>
        <w:ind w:left="780" w:hanging="78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271656"/>
    <w:multiLevelType w:val="hybridMultilevel"/>
    <w:tmpl w:val="18EC5C1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A0C61FC"/>
    <w:multiLevelType w:val="hybridMultilevel"/>
    <w:tmpl w:val="76DA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73DEB"/>
    <w:multiLevelType w:val="hybridMultilevel"/>
    <w:tmpl w:val="3710BE28"/>
    <w:lvl w:ilvl="0" w:tplc="08090001">
      <w:start w:val="1"/>
      <w:numFmt w:val="bullet"/>
      <w:lvlText w:val=""/>
      <w:lvlJc w:val="left"/>
      <w:pPr>
        <w:ind w:left="420" w:hanging="78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0" w15:restartNumberingAfterBreak="0">
    <w:nsid w:val="4AA73091"/>
    <w:multiLevelType w:val="hybridMultilevel"/>
    <w:tmpl w:val="9D0C68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E0A29AA"/>
    <w:multiLevelType w:val="hybridMultilevel"/>
    <w:tmpl w:val="58A881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AE3EC0"/>
    <w:multiLevelType w:val="hybridMultilevel"/>
    <w:tmpl w:val="FFFC12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D67132F"/>
    <w:multiLevelType w:val="hybridMultilevel"/>
    <w:tmpl w:val="59E04A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137EA5"/>
    <w:multiLevelType w:val="hybridMultilevel"/>
    <w:tmpl w:val="C206DD66"/>
    <w:lvl w:ilvl="0" w:tplc="08090001">
      <w:start w:val="1"/>
      <w:numFmt w:val="bullet"/>
      <w:lvlText w:val=""/>
      <w:lvlJc w:val="left"/>
      <w:pPr>
        <w:ind w:left="1140" w:hanging="7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786BA3"/>
    <w:multiLevelType w:val="hybridMultilevel"/>
    <w:tmpl w:val="3824397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C57953"/>
    <w:multiLevelType w:val="hybridMultilevel"/>
    <w:tmpl w:val="7AE06E76"/>
    <w:lvl w:ilvl="0" w:tplc="A552BD3A">
      <w:start w:val="1"/>
      <w:numFmt w:val="bullet"/>
      <w:lvlRestart w:val="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5365D"/>
    <w:multiLevelType w:val="hybridMultilevel"/>
    <w:tmpl w:val="ABE4B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E94160"/>
    <w:multiLevelType w:val="hybridMultilevel"/>
    <w:tmpl w:val="5DFE5822"/>
    <w:lvl w:ilvl="0" w:tplc="08090001">
      <w:start w:val="1"/>
      <w:numFmt w:val="bullet"/>
      <w:lvlText w:val=""/>
      <w:lvlJc w:val="left"/>
      <w:pPr>
        <w:ind w:left="1140" w:hanging="7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F7112"/>
    <w:multiLevelType w:val="hybridMultilevel"/>
    <w:tmpl w:val="42341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C35F3E"/>
    <w:multiLevelType w:val="hybridMultilevel"/>
    <w:tmpl w:val="411ADE64"/>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73F5401F"/>
    <w:multiLevelType w:val="hybridMultilevel"/>
    <w:tmpl w:val="534E319C"/>
    <w:lvl w:ilvl="0" w:tplc="BC8CD288">
      <w:start w:val="1"/>
      <w:numFmt w:val="bullet"/>
      <w:lvlText w:val="•"/>
      <w:lvlJc w:val="left"/>
      <w:pPr>
        <w:tabs>
          <w:tab w:val="num" w:pos="360"/>
        </w:tabs>
        <w:ind w:left="360" w:hanging="360"/>
      </w:pPr>
      <w:rPr>
        <w:rFonts w:ascii="Arial" w:hAnsi="Arial" w:hint="default"/>
      </w:rPr>
    </w:lvl>
    <w:lvl w:ilvl="1" w:tplc="6456BBB2" w:tentative="1">
      <w:start w:val="1"/>
      <w:numFmt w:val="bullet"/>
      <w:lvlText w:val="•"/>
      <w:lvlJc w:val="left"/>
      <w:pPr>
        <w:tabs>
          <w:tab w:val="num" w:pos="1080"/>
        </w:tabs>
        <w:ind w:left="1080" w:hanging="360"/>
      </w:pPr>
      <w:rPr>
        <w:rFonts w:ascii="Arial" w:hAnsi="Arial" w:hint="default"/>
      </w:rPr>
    </w:lvl>
    <w:lvl w:ilvl="2" w:tplc="11A659F0" w:tentative="1">
      <w:start w:val="1"/>
      <w:numFmt w:val="bullet"/>
      <w:lvlText w:val="•"/>
      <w:lvlJc w:val="left"/>
      <w:pPr>
        <w:tabs>
          <w:tab w:val="num" w:pos="1800"/>
        </w:tabs>
        <w:ind w:left="1800" w:hanging="360"/>
      </w:pPr>
      <w:rPr>
        <w:rFonts w:ascii="Arial" w:hAnsi="Arial" w:hint="default"/>
      </w:rPr>
    </w:lvl>
    <w:lvl w:ilvl="3" w:tplc="C6BCAABC" w:tentative="1">
      <w:start w:val="1"/>
      <w:numFmt w:val="bullet"/>
      <w:lvlText w:val="•"/>
      <w:lvlJc w:val="left"/>
      <w:pPr>
        <w:tabs>
          <w:tab w:val="num" w:pos="2520"/>
        </w:tabs>
        <w:ind w:left="2520" w:hanging="360"/>
      </w:pPr>
      <w:rPr>
        <w:rFonts w:ascii="Arial" w:hAnsi="Arial" w:hint="default"/>
      </w:rPr>
    </w:lvl>
    <w:lvl w:ilvl="4" w:tplc="7B86275A" w:tentative="1">
      <w:start w:val="1"/>
      <w:numFmt w:val="bullet"/>
      <w:lvlText w:val="•"/>
      <w:lvlJc w:val="left"/>
      <w:pPr>
        <w:tabs>
          <w:tab w:val="num" w:pos="3240"/>
        </w:tabs>
        <w:ind w:left="3240" w:hanging="360"/>
      </w:pPr>
      <w:rPr>
        <w:rFonts w:ascii="Arial" w:hAnsi="Arial" w:hint="default"/>
      </w:rPr>
    </w:lvl>
    <w:lvl w:ilvl="5" w:tplc="2D6CE214" w:tentative="1">
      <w:start w:val="1"/>
      <w:numFmt w:val="bullet"/>
      <w:lvlText w:val="•"/>
      <w:lvlJc w:val="left"/>
      <w:pPr>
        <w:tabs>
          <w:tab w:val="num" w:pos="3960"/>
        </w:tabs>
        <w:ind w:left="3960" w:hanging="360"/>
      </w:pPr>
      <w:rPr>
        <w:rFonts w:ascii="Arial" w:hAnsi="Arial" w:hint="default"/>
      </w:rPr>
    </w:lvl>
    <w:lvl w:ilvl="6" w:tplc="995CC5FC" w:tentative="1">
      <w:start w:val="1"/>
      <w:numFmt w:val="bullet"/>
      <w:lvlText w:val="•"/>
      <w:lvlJc w:val="left"/>
      <w:pPr>
        <w:tabs>
          <w:tab w:val="num" w:pos="4680"/>
        </w:tabs>
        <w:ind w:left="4680" w:hanging="360"/>
      </w:pPr>
      <w:rPr>
        <w:rFonts w:ascii="Arial" w:hAnsi="Arial" w:hint="default"/>
      </w:rPr>
    </w:lvl>
    <w:lvl w:ilvl="7" w:tplc="CBC283FE" w:tentative="1">
      <w:start w:val="1"/>
      <w:numFmt w:val="bullet"/>
      <w:lvlText w:val="•"/>
      <w:lvlJc w:val="left"/>
      <w:pPr>
        <w:tabs>
          <w:tab w:val="num" w:pos="5400"/>
        </w:tabs>
        <w:ind w:left="5400" w:hanging="360"/>
      </w:pPr>
      <w:rPr>
        <w:rFonts w:ascii="Arial" w:hAnsi="Arial" w:hint="default"/>
      </w:rPr>
    </w:lvl>
    <w:lvl w:ilvl="8" w:tplc="1676FE10"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4176F8B"/>
    <w:multiLevelType w:val="hybridMultilevel"/>
    <w:tmpl w:val="D1B497D0"/>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7B66478"/>
    <w:multiLevelType w:val="hybridMultilevel"/>
    <w:tmpl w:val="4F60A5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07633A"/>
    <w:multiLevelType w:val="hybridMultilevel"/>
    <w:tmpl w:val="8EF822DA"/>
    <w:lvl w:ilvl="0" w:tplc="682E479C">
      <w:start w:val="1"/>
      <w:numFmt w:val="decimal"/>
      <w:lvlText w:val="%1."/>
      <w:lvlJc w:val="left"/>
      <w:pPr>
        <w:ind w:left="294" w:hanging="360"/>
      </w:pPr>
      <w:rPr>
        <w:b/>
        <w:bCs/>
      </w:rPr>
    </w:lvl>
    <w:lvl w:ilvl="1" w:tplc="08090019">
      <w:start w:val="1"/>
      <w:numFmt w:val="lowerLetter"/>
      <w:lvlText w:val="%2."/>
      <w:lvlJc w:val="left"/>
      <w:pPr>
        <w:ind w:left="1014" w:hanging="360"/>
      </w:pPr>
    </w:lvl>
    <w:lvl w:ilvl="2" w:tplc="0809001B">
      <w:start w:val="1"/>
      <w:numFmt w:val="lowerRoman"/>
      <w:lvlText w:val="%3."/>
      <w:lvlJc w:val="right"/>
      <w:pPr>
        <w:ind w:left="1734" w:hanging="180"/>
      </w:pPr>
    </w:lvl>
    <w:lvl w:ilvl="3" w:tplc="0809000F">
      <w:start w:val="1"/>
      <w:numFmt w:val="decimal"/>
      <w:lvlText w:val="%4."/>
      <w:lvlJc w:val="left"/>
      <w:pPr>
        <w:ind w:left="2454" w:hanging="360"/>
      </w:pPr>
    </w:lvl>
    <w:lvl w:ilvl="4" w:tplc="08090019">
      <w:start w:val="1"/>
      <w:numFmt w:val="lowerLetter"/>
      <w:lvlText w:val="%5."/>
      <w:lvlJc w:val="left"/>
      <w:pPr>
        <w:ind w:left="3174" w:hanging="360"/>
      </w:pPr>
    </w:lvl>
    <w:lvl w:ilvl="5" w:tplc="0809001B">
      <w:start w:val="1"/>
      <w:numFmt w:val="lowerRoman"/>
      <w:lvlText w:val="%6."/>
      <w:lvlJc w:val="right"/>
      <w:pPr>
        <w:ind w:left="3894" w:hanging="180"/>
      </w:pPr>
    </w:lvl>
    <w:lvl w:ilvl="6" w:tplc="0809000F">
      <w:start w:val="1"/>
      <w:numFmt w:val="decimal"/>
      <w:lvlText w:val="%7."/>
      <w:lvlJc w:val="left"/>
      <w:pPr>
        <w:ind w:left="4614" w:hanging="360"/>
      </w:pPr>
    </w:lvl>
    <w:lvl w:ilvl="7" w:tplc="08090019">
      <w:start w:val="1"/>
      <w:numFmt w:val="lowerLetter"/>
      <w:lvlText w:val="%8."/>
      <w:lvlJc w:val="left"/>
      <w:pPr>
        <w:ind w:left="5334" w:hanging="360"/>
      </w:pPr>
    </w:lvl>
    <w:lvl w:ilvl="8" w:tplc="0809001B">
      <w:start w:val="1"/>
      <w:numFmt w:val="lowerRoman"/>
      <w:lvlText w:val="%9."/>
      <w:lvlJc w:val="right"/>
      <w:pPr>
        <w:ind w:left="6054" w:hanging="180"/>
      </w:pPr>
    </w:lvl>
  </w:abstractNum>
  <w:abstractNum w:abstractNumId="46" w15:restartNumberingAfterBreak="0">
    <w:nsid w:val="7AEE528F"/>
    <w:multiLevelType w:val="hybridMultilevel"/>
    <w:tmpl w:val="E892C652"/>
    <w:lvl w:ilvl="0" w:tplc="899A7AA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EBD7843"/>
    <w:multiLevelType w:val="hybridMultilevel"/>
    <w:tmpl w:val="266A2652"/>
    <w:lvl w:ilvl="0" w:tplc="A1CCADB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6"/>
  </w:num>
  <w:num w:numId="2">
    <w:abstractNumId w:val="41"/>
  </w:num>
  <w:num w:numId="3">
    <w:abstractNumId w:val="13"/>
  </w:num>
  <w:num w:numId="4">
    <w:abstractNumId w:val="24"/>
  </w:num>
  <w:num w:numId="5">
    <w:abstractNumId w:val="31"/>
  </w:num>
  <w:num w:numId="6">
    <w:abstractNumId w:val="44"/>
  </w:num>
  <w:num w:numId="7">
    <w:abstractNumId w:val="30"/>
  </w:num>
  <w:num w:numId="8">
    <w:abstractNumId w:val="42"/>
  </w:num>
  <w:num w:numId="9">
    <w:abstractNumId w:val="15"/>
  </w:num>
  <w:num w:numId="10">
    <w:abstractNumId w:val="23"/>
  </w:num>
  <w:num w:numId="11">
    <w:abstractNumId w:val="27"/>
  </w:num>
  <w:num w:numId="12">
    <w:abstractNumId w:val="35"/>
  </w:num>
  <w:num w:numId="13">
    <w:abstractNumId w:val="4"/>
  </w:num>
  <w:num w:numId="14">
    <w:abstractNumId w:val="0"/>
  </w:num>
  <w:num w:numId="15">
    <w:abstractNumId w:val="3"/>
  </w:num>
  <w:num w:numId="16">
    <w:abstractNumId w:val="2"/>
  </w:num>
  <w:num w:numId="17">
    <w:abstractNumId w:val="1"/>
  </w:num>
  <w:num w:numId="18">
    <w:abstractNumId w:val="25"/>
  </w:num>
  <w:num w:numId="19">
    <w:abstractNumId w:val="18"/>
  </w:num>
  <w:num w:numId="20">
    <w:abstractNumId w:val="32"/>
  </w:num>
  <w:num w:numId="21">
    <w:abstractNumId w:val="43"/>
  </w:num>
  <w:num w:numId="22">
    <w:abstractNumId w:val="8"/>
  </w:num>
  <w:num w:numId="23">
    <w:abstractNumId w:val="37"/>
  </w:num>
  <w:num w:numId="24">
    <w:abstractNumId w:val="33"/>
  </w:num>
  <w:num w:numId="25">
    <w:abstractNumId w:val="6"/>
  </w:num>
  <w:num w:numId="26">
    <w:abstractNumId w:val="11"/>
  </w:num>
  <w:num w:numId="27">
    <w:abstractNumId w:val="12"/>
  </w:num>
  <w:num w:numId="28">
    <w:abstractNumId w:val="28"/>
  </w:num>
  <w:num w:numId="29">
    <w:abstractNumId w:val="40"/>
  </w:num>
  <w:num w:numId="30">
    <w:abstractNumId w:val="10"/>
  </w:num>
  <w:num w:numId="31">
    <w:abstractNumId w:val="21"/>
  </w:num>
  <w:num w:numId="32">
    <w:abstractNumId w:val="36"/>
  </w:num>
  <w:num w:numId="33">
    <w:abstractNumId w:val="20"/>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8"/>
  </w:num>
  <w:num w:numId="37">
    <w:abstractNumId w:val="14"/>
  </w:num>
  <w:num w:numId="38">
    <w:abstractNumId w:val="22"/>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29"/>
  </w:num>
  <w:num w:numId="42">
    <w:abstractNumId w:val="26"/>
  </w:num>
  <w:num w:numId="43">
    <w:abstractNumId w:val="39"/>
  </w:num>
  <w:num w:numId="44">
    <w:abstractNumId w:val="34"/>
  </w:num>
  <w:num w:numId="45">
    <w:abstractNumId w:val="16"/>
  </w:num>
  <w:num w:numId="46">
    <w:abstractNumId w:val="47"/>
  </w:num>
  <w:num w:numId="47">
    <w:abstractNumId w:val="17"/>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01"/>
    <w:rsid w:val="000C6944"/>
    <w:rsid w:val="003B2384"/>
    <w:rsid w:val="003E67E1"/>
    <w:rsid w:val="006B1CC1"/>
    <w:rsid w:val="00CF1E30"/>
    <w:rsid w:val="00D535DC"/>
    <w:rsid w:val="00D83C01"/>
    <w:rsid w:val="00DF4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07A6C"/>
  <w15:docId w15:val="{A52D1894-3D94-4F15-85A6-852E4918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qFormat/>
    <w:rsid w:val="00F72199"/>
    <w:pPr>
      <w:keepNext/>
      <w:keepLines/>
      <w:spacing w:before="480" w:after="120"/>
    </w:pPr>
    <w:rPr>
      <w:b/>
      <w:sz w:val="48"/>
      <w:szCs w:val="48"/>
    </w:rPr>
  </w:style>
  <w:style w:type="paragraph" w:styleId="Heading2">
    <w:name w:val="heading 2"/>
    <w:basedOn w:val="Normal"/>
    <w:next w:val="Normal"/>
    <w:link w:val="Heading2Char"/>
    <w:uiPriority w:val="9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semiHidden/>
    <w:unhideWhenUsed/>
    <w:qFormat/>
    <w:pPr>
      <w:keepNext/>
      <w:keepLines/>
      <w:spacing w:before="220" w:after="40"/>
      <w:outlineLvl w:val="4"/>
    </w:pPr>
    <w:rPr>
      <w:b/>
    </w:rPr>
  </w:style>
  <w:style w:type="paragraph" w:styleId="Heading6">
    <w:name w:val="heading 6"/>
    <w:basedOn w:val="Normal"/>
    <w:next w:val="Normal"/>
    <w:link w:val="Heading6Char"/>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nhideWhenUsed/>
    <w:qFormat/>
    <w:rsid w:val="003B2384"/>
    <w:pPr>
      <w:suppressAutoHyphens w:val="0"/>
      <w:spacing w:before="240" w:after="60"/>
      <w:ind w:leftChars="0" w:left="0" w:firstLineChars="0" w:firstLine="0"/>
      <w:textDirection w:val="lrTb"/>
      <w:textAlignment w:val="auto"/>
      <w:outlineLvl w:val="7"/>
    </w:pPr>
    <w:rPr>
      <w:rFonts w:eastAsia="Times New Roman" w:cs="Times New Roman"/>
      <w:i/>
      <w:iCs/>
      <w:positio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Spacing">
    <w:name w:val="No Spacing"/>
    <w:uiPriority w:val="1"/>
    <w:qFormat/>
    <w:rsid w:val="003B2384"/>
    <w:pPr>
      <w:suppressAutoHyphens/>
      <w:spacing w:after="0" w:line="240" w:lineRule="auto"/>
      <w:ind w:leftChars="-1" w:left="-1" w:hangingChars="1"/>
      <w:textDirection w:val="btLr"/>
      <w:textAlignment w:val="top"/>
      <w:outlineLvl w:val="0"/>
    </w:pPr>
    <w:rPr>
      <w:position w:val="-1"/>
    </w:rPr>
  </w:style>
  <w:style w:type="character" w:customStyle="1" w:styleId="Heading8Char">
    <w:name w:val="Heading 8 Char"/>
    <w:basedOn w:val="DefaultParagraphFont"/>
    <w:link w:val="Heading8"/>
    <w:rsid w:val="003B2384"/>
    <w:rPr>
      <w:rFonts w:eastAsia="Times New Roman" w:cs="Times New Roman"/>
      <w:i/>
      <w:iCs/>
      <w:sz w:val="24"/>
      <w:szCs w:val="24"/>
      <w:lang w:eastAsia="en-US"/>
    </w:rPr>
  </w:style>
  <w:style w:type="numbering" w:customStyle="1" w:styleId="NoList1">
    <w:name w:val="No List1"/>
    <w:next w:val="NoList"/>
    <w:uiPriority w:val="99"/>
    <w:semiHidden/>
    <w:unhideWhenUsed/>
    <w:rsid w:val="003B2384"/>
  </w:style>
  <w:style w:type="character" w:customStyle="1" w:styleId="Heading2Char">
    <w:name w:val="Heading 2 Char"/>
    <w:link w:val="Heading2"/>
    <w:uiPriority w:val="99"/>
    <w:locked/>
    <w:rsid w:val="003B2384"/>
    <w:rPr>
      <w:b/>
      <w:position w:val="-1"/>
      <w:sz w:val="36"/>
      <w:szCs w:val="36"/>
    </w:rPr>
  </w:style>
  <w:style w:type="character" w:customStyle="1" w:styleId="Heading3Char">
    <w:name w:val="Heading 3 Char"/>
    <w:link w:val="Heading3"/>
    <w:uiPriority w:val="99"/>
    <w:locked/>
    <w:rsid w:val="003B2384"/>
    <w:rPr>
      <w:b/>
      <w:position w:val="-1"/>
      <w:sz w:val="28"/>
      <w:szCs w:val="28"/>
    </w:rPr>
  </w:style>
  <w:style w:type="paragraph" w:styleId="BodyText">
    <w:name w:val="Body Text"/>
    <w:basedOn w:val="Normal"/>
    <w:link w:val="BodyTextChar"/>
    <w:uiPriority w:val="99"/>
    <w:rsid w:val="003B2384"/>
    <w:pPr>
      <w:suppressAutoHyphens w:val="0"/>
      <w:spacing w:after="120" w:line="240" w:lineRule="auto"/>
      <w:ind w:leftChars="0" w:left="720" w:firstLineChars="0" w:hanging="720"/>
      <w:textDirection w:val="lrTb"/>
      <w:textAlignment w:val="auto"/>
      <w:outlineLvl w:val="9"/>
    </w:pPr>
    <w:rPr>
      <w:rFonts w:ascii="Arial" w:eastAsia="Times New Roman" w:hAnsi="Arial" w:cs="Times New Roman"/>
      <w:position w:val="0"/>
      <w:szCs w:val="24"/>
    </w:rPr>
  </w:style>
  <w:style w:type="character" w:customStyle="1" w:styleId="BodyTextChar">
    <w:name w:val="Body Text Char"/>
    <w:basedOn w:val="DefaultParagraphFont"/>
    <w:link w:val="BodyText"/>
    <w:uiPriority w:val="99"/>
    <w:rsid w:val="003B2384"/>
    <w:rPr>
      <w:rFonts w:ascii="Arial" w:eastAsia="Times New Roman" w:hAnsi="Arial" w:cs="Times New Roman"/>
      <w:szCs w:val="24"/>
    </w:rPr>
  </w:style>
  <w:style w:type="table" w:styleId="TableGrid">
    <w:name w:val="Table Grid"/>
    <w:basedOn w:val="TableNormal"/>
    <w:uiPriority w:val="39"/>
    <w:rsid w:val="003B2384"/>
    <w:pPr>
      <w:spacing w:after="0" w:line="240" w:lineRule="auto"/>
      <w:ind w:firstLine="0"/>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rsid w:val="003B2384"/>
    <w:rPr>
      <w:rFonts w:ascii="Georgia" w:eastAsia="Georgia" w:hAnsi="Georgia" w:cs="Georgia"/>
      <w:i/>
      <w:color w:val="666666"/>
      <w:position w:val="-1"/>
      <w:sz w:val="48"/>
      <w:szCs w:val="48"/>
    </w:rPr>
  </w:style>
  <w:style w:type="paragraph" w:styleId="NormalWeb">
    <w:name w:val="Normal (Web)"/>
    <w:basedOn w:val="Normal"/>
    <w:uiPriority w:val="99"/>
    <w:unhideWhenUsed/>
    <w:rsid w:val="003B2384"/>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paragraph" w:styleId="Header">
    <w:name w:val="header"/>
    <w:basedOn w:val="Normal"/>
    <w:link w:val="HeaderChar"/>
    <w:uiPriority w:val="99"/>
    <w:unhideWhenUsed/>
    <w:rsid w:val="003B2384"/>
    <w:pPr>
      <w:tabs>
        <w:tab w:val="center" w:pos="4513"/>
        <w:tab w:val="right" w:pos="9026"/>
      </w:tabs>
      <w:suppressAutoHyphens w:val="0"/>
      <w:spacing w:after="0" w:line="240" w:lineRule="auto"/>
      <w:ind w:leftChars="0" w:left="0" w:firstLineChars="0" w:firstLine="0"/>
      <w:textDirection w:val="lrTb"/>
      <w:textAlignment w:val="auto"/>
      <w:outlineLvl w:val="9"/>
    </w:pPr>
    <w:rPr>
      <w:rFonts w:cs="Times New Roman"/>
      <w:position w:val="0"/>
      <w:lang w:eastAsia="en-US"/>
    </w:rPr>
  </w:style>
  <w:style w:type="character" w:customStyle="1" w:styleId="HeaderChar">
    <w:name w:val="Header Char"/>
    <w:basedOn w:val="DefaultParagraphFont"/>
    <w:link w:val="Header"/>
    <w:uiPriority w:val="99"/>
    <w:rsid w:val="003B2384"/>
    <w:rPr>
      <w:rFonts w:cs="Times New Roman"/>
      <w:lang w:eastAsia="en-US"/>
    </w:rPr>
  </w:style>
  <w:style w:type="paragraph" w:styleId="Footer">
    <w:name w:val="footer"/>
    <w:basedOn w:val="Normal"/>
    <w:link w:val="FooterChar"/>
    <w:unhideWhenUsed/>
    <w:rsid w:val="003B2384"/>
    <w:pPr>
      <w:tabs>
        <w:tab w:val="center" w:pos="4513"/>
        <w:tab w:val="right" w:pos="9026"/>
      </w:tabs>
      <w:suppressAutoHyphens w:val="0"/>
      <w:spacing w:after="0" w:line="240" w:lineRule="auto"/>
      <w:ind w:leftChars="0" w:left="0" w:firstLineChars="0" w:firstLine="0"/>
      <w:textDirection w:val="lrTb"/>
      <w:textAlignment w:val="auto"/>
      <w:outlineLvl w:val="9"/>
    </w:pPr>
    <w:rPr>
      <w:rFonts w:cs="Times New Roman"/>
      <w:position w:val="0"/>
      <w:lang w:eastAsia="en-US"/>
    </w:rPr>
  </w:style>
  <w:style w:type="character" w:customStyle="1" w:styleId="FooterChar">
    <w:name w:val="Footer Char"/>
    <w:basedOn w:val="DefaultParagraphFont"/>
    <w:link w:val="Footer"/>
    <w:rsid w:val="003B2384"/>
    <w:rPr>
      <w:rFonts w:cs="Times New Roman"/>
      <w:lang w:eastAsia="en-US"/>
    </w:rPr>
  </w:style>
  <w:style w:type="paragraph" w:customStyle="1" w:styleId="Default">
    <w:name w:val="Default"/>
    <w:rsid w:val="003B2384"/>
    <w:pPr>
      <w:autoSpaceDE w:val="0"/>
      <w:autoSpaceDN w:val="0"/>
      <w:adjustRightInd w:val="0"/>
      <w:spacing w:after="0" w:line="240" w:lineRule="auto"/>
      <w:ind w:firstLine="0"/>
    </w:pPr>
    <w:rPr>
      <w:rFonts w:ascii="Arial" w:hAnsi="Arial" w:cs="Arial"/>
      <w:color w:val="000000"/>
      <w:sz w:val="24"/>
      <w:szCs w:val="24"/>
    </w:rPr>
  </w:style>
  <w:style w:type="paragraph" w:styleId="BodyText2">
    <w:name w:val="Body Text 2"/>
    <w:basedOn w:val="Normal"/>
    <w:link w:val="BodyText2Char"/>
    <w:uiPriority w:val="99"/>
    <w:unhideWhenUsed/>
    <w:rsid w:val="003B2384"/>
    <w:pPr>
      <w:suppressAutoHyphens w:val="0"/>
      <w:spacing w:after="120" w:line="480" w:lineRule="auto"/>
      <w:ind w:leftChars="0" w:left="0" w:firstLineChars="0" w:firstLine="0"/>
      <w:textDirection w:val="lrTb"/>
      <w:textAlignment w:val="auto"/>
      <w:outlineLvl w:val="9"/>
    </w:pPr>
    <w:rPr>
      <w:rFonts w:cs="Times New Roman"/>
      <w:position w:val="0"/>
      <w:lang w:eastAsia="en-US"/>
    </w:rPr>
  </w:style>
  <w:style w:type="character" w:customStyle="1" w:styleId="BodyText2Char">
    <w:name w:val="Body Text 2 Char"/>
    <w:basedOn w:val="DefaultParagraphFont"/>
    <w:link w:val="BodyText2"/>
    <w:uiPriority w:val="99"/>
    <w:rsid w:val="003B2384"/>
    <w:rPr>
      <w:rFonts w:cs="Times New Roman"/>
      <w:lang w:eastAsia="en-US"/>
    </w:rPr>
  </w:style>
  <w:style w:type="character" w:styleId="FollowedHyperlink">
    <w:name w:val="FollowedHyperlink"/>
    <w:uiPriority w:val="99"/>
    <w:semiHidden/>
    <w:unhideWhenUsed/>
    <w:rsid w:val="003B2384"/>
    <w:rPr>
      <w:color w:val="954F72"/>
      <w:u w:val="single"/>
    </w:rPr>
  </w:style>
  <w:style w:type="character" w:customStyle="1" w:styleId="Heading6Char">
    <w:name w:val="Heading 6 Char"/>
    <w:link w:val="Heading6"/>
    <w:semiHidden/>
    <w:rsid w:val="003B2384"/>
    <w:rPr>
      <w:b/>
      <w:position w:val="-1"/>
      <w:sz w:val="20"/>
      <w:szCs w:val="20"/>
    </w:rPr>
  </w:style>
  <w:style w:type="character" w:styleId="Strong">
    <w:name w:val="Strong"/>
    <w:uiPriority w:val="22"/>
    <w:qFormat/>
    <w:rsid w:val="003B2384"/>
    <w:rPr>
      <w:b/>
      <w:bCs/>
    </w:rPr>
  </w:style>
  <w:style w:type="table" w:customStyle="1" w:styleId="TableGrid11">
    <w:name w:val="Table Grid11"/>
    <w:rsid w:val="003B2384"/>
    <w:pPr>
      <w:spacing w:after="0" w:line="240" w:lineRule="auto"/>
      <w:ind w:firstLine="0"/>
    </w:pPr>
    <w:rPr>
      <w:rFonts w:eastAsia="Times New Roman" w:cs="Times New Roman"/>
    </w:rPr>
    <w:tblPr>
      <w:tblCellMar>
        <w:top w:w="0" w:type="dxa"/>
        <w:left w:w="0" w:type="dxa"/>
        <w:bottom w:w="0" w:type="dxa"/>
        <w:right w:w="0" w:type="dxa"/>
      </w:tblCellMar>
    </w:tblPr>
  </w:style>
  <w:style w:type="character" w:styleId="PlaceholderText">
    <w:name w:val="Placeholder Text"/>
    <w:uiPriority w:val="99"/>
    <w:semiHidden/>
    <w:rsid w:val="003B2384"/>
    <w:rPr>
      <w:color w:val="808080"/>
    </w:rPr>
  </w:style>
  <w:style w:type="character" w:customStyle="1" w:styleId="Style2">
    <w:name w:val="Style2"/>
    <w:basedOn w:val="DefaultParagraphFont"/>
    <w:uiPriority w:val="1"/>
    <w:rsid w:val="003B2384"/>
  </w:style>
  <w:style w:type="character" w:customStyle="1" w:styleId="Heading5Char">
    <w:name w:val="Heading 5 Char"/>
    <w:basedOn w:val="DefaultParagraphFont"/>
    <w:link w:val="Heading5"/>
    <w:semiHidden/>
    <w:rsid w:val="003B2384"/>
    <w:rPr>
      <w:b/>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illowirral.co.uk/" TargetMode="External"/><Relationship Id="rId18" Type="http://schemas.openxmlformats.org/officeDocument/2006/relationships/hyperlink" Target="http://www.nhs.uk" TargetMode="External"/><Relationship Id="rId26" Type="http://schemas.openxmlformats.org/officeDocument/2006/relationships/hyperlink" Target="https://familytoolbox.co.uk/" TargetMode="External"/><Relationship Id="rId39" Type="http://schemas.openxmlformats.org/officeDocument/2006/relationships/footer" Target="footer3.xml"/><Relationship Id="rId21" Type="http://schemas.openxmlformats.org/officeDocument/2006/relationships/image" Target="media/image3.jpeg"/><Relationship Id="rId34" Type="http://schemas.openxmlformats.org/officeDocument/2006/relationships/header" Target="header1.xml"/><Relationship Id="rId42" Type="http://schemas.openxmlformats.org/officeDocument/2006/relationships/hyperlink" Target="https://assets.publishing.service.gov.uk/media/66bf300da44f1c4c23e5bd1b/Working_together_to_improve_school_attendance_-_August_2024.pdf" TargetMode="External"/><Relationship Id="rId47" Type="http://schemas.openxmlformats.org/officeDocument/2006/relationships/hyperlink" Target="https://www.gov.uk/government/publications/education-for-children-with-health-needs-who-cannot-attend-school" TargetMode="External"/><Relationship Id="rId50" Type="http://schemas.openxmlformats.org/officeDocument/2006/relationships/hyperlink" Target="mailto:educationpenaltynotices@wirral.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mailto:schoolattendance@wirral.gov.uk" TargetMode="External"/><Relationship Id="rId11" Type="http://schemas.openxmlformats.org/officeDocument/2006/relationships/hyperlink" Target="mailto:schooloffice@stpeters-heswall.wirral.sch.uk" TargetMode="External"/><Relationship Id="rId24" Type="http://schemas.openxmlformats.org/officeDocument/2006/relationships/hyperlink" Target="https://familytoolbox.co.uk/" TargetMode="External"/><Relationship Id="rId32" Type="http://schemas.openxmlformats.org/officeDocument/2006/relationships/hyperlink" Target="mailto:crossborder.penaltynotice@wirral.gov.uk" TargetMode="External"/><Relationship Id="rId37" Type="http://schemas.openxmlformats.org/officeDocument/2006/relationships/footer" Target="footer2.xml"/><Relationship Id="rId40" Type="http://schemas.openxmlformats.org/officeDocument/2006/relationships/hyperlink" Target="mailto:schoolattendance@wirral.gov.uk" TargetMode="External"/><Relationship Id="rId45" Type="http://schemas.openxmlformats.org/officeDocument/2006/relationships/hyperlink" Target="https://www.gov.uk/government/publications/children-missing-education"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19" Type="http://schemas.openxmlformats.org/officeDocument/2006/relationships/hyperlink" Target="http://www.nhs.uk" TargetMode="External"/><Relationship Id="rId31" Type="http://schemas.openxmlformats.org/officeDocument/2006/relationships/hyperlink" Target="https://www.sendlowirral.co.uk/emotionally-based-school-avoidance-ebsa" TargetMode="External"/><Relationship Id="rId44" Type="http://schemas.openxmlformats.org/officeDocument/2006/relationships/hyperlink" Target="https://www.nhs.uk/live-well/is-my-child-too-ill-for-school/" TargetMode="External"/><Relationship Id="rId52" Type="http://schemas.openxmlformats.org/officeDocument/2006/relationships/hyperlink" Target="mailto:ehe@wirral.gov.uk" TargetMode="External"/><Relationship Id="rId4" Type="http://schemas.openxmlformats.org/officeDocument/2006/relationships/settings" Target="settings.xml"/><Relationship Id="rId9" Type="http://schemas.openxmlformats.org/officeDocument/2006/relationships/hyperlink" Target="https://www.gov.uk/government/publications/working-together-to-improve-school-attendance" TargetMode="External"/><Relationship Id="rId14" Type="http://schemas.openxmlformats.org/officeDocument/2006/relationships/hyperlink" Target="https://assets.publishing.service.gov.uk/media/66bf301e253aee7aafdbdfea/Summary_table_of_responsibilities_for_school_attendance_-_August_2024.pdf" TargetMode="External"/><Relationship Id="rId22" Type="http://schemas.openxmlformats.org/officeDocument/2006/relationships/hyperlink" Target="https://familytoolbox.co.uk/" TargetMode="External"/><Relationship Id="rId27" Type="http://schemas.openxmlformats.org/officeDocument/2006/relationships/hyperlink" Target="https://www.zillowirral.co.uk/" TargetMode="External"/><Relationship Id="rId30" Type="http://schemas.openxmlformats.org/officeDocument/2006/relationships/hyperlink" Target="mailto:damianstormont@wirral.gov.uk" TargetMode="External"/><Relationship Id="rId35" Type="http://schemas.openxmlformats.org/officeDocument/2006/relationships/header" Target="header2.xml"/><Relationship Id="rId43" Type="http://schemas.openxmlformats.org/officeDocument/2006/relationships/hyperlink" Target="https://assets.publishing.service.gov.uk/media/66bf301e253aee7aafdbdfea/Summary_table_of_responsibilities_for_school_attendance_-_August_2024.pdf" TargetMode="External"/><Relationship Id="rId48" Type="http://schemas.openxmlformats.org/officeDocument/2006/relationships/hyperlink" Target="https://www.gov.uk/government/publications/school-exclusion" TargetMode="External"/><Relationship Id="rId8" Type="http://schemas.openxmlformats.org/officeDocument/2006/relationships/image" Target="media/image1.png"/><Relationship Id="rId51" Type="http://schemas.openxmlformats.org/officeDocument/2006/relationships/hyperlink" Target="mailto:cme@wirral.gov.uk" TargetMode="External"/><Relationship Id="rId3" Type="http://schemas.openxmlformats.org/officeDocument/2006/relationships/styles" Target="styles.xml"/><Relationship Id="rId12" Type="http://schemas.openxmlformats.org/officeDocument/2006/relationships/hyperlink" Target="https://familytoolbox.co.uk/" TargetMode="External"/><Relationship Id="rId17" Type="http://schemas.openxmlformats.org/officeDocument/2006/relationships/hyperlink" Target="http://www.nhs.uk" TargetMode="External"/><Relationship Id="rId25" Type="http://schemas.openxmlformats.org/officeDocument/2006/relationships/hyperlink" Target="https://www.zillowirral.co.uk/" TargetMode="External"/><Relationship Id="rId33" Type="http://schemas.openxmlformats.org/officeDocument/2006/relationships/hyperlink" Target="mailto:educationpenaltynotices@wirral.gov.uk" TargetMode="External"/><Relationship Id="rId38" Type="http://schemas.openxmlformats.org/officeDocument/2006/relationships/header" Target="header3.xml"/><Relationship Id="rId46" Type="http://schemas.openxmlformats.org/officeDocument/2006/relationships/hyperlink" Target="https://www.gov.uk/government/publications/keeping-children-safe-in-education--2" TargetMode="External"/><Relationship Id="rId20" Type="http://schemas.openxmlformats.org/officeDocument/2006/relationships/hyperlink" Target="http://www.nhs.uk" TargetMode="External"/><Relationship Id="rId41" Type="http://schemas.openxmlformats.org/officeDocument/2006/relationships/hyperlink" Target="mailto:schoolattendance@wirral.gov.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choolattendance@wirral.gov.uk" TargetMode="External"/><Relationship Id="rId23" Type="http://schemas.openxmlformats.org/officeDocument/2006/relationships/hyperlink" Target="https://www.zillowirral.co.uk/" TargetMode="External"/><Relationship Id="rId28" Type="http://schemas.openxmlformats.org/officeDocument/2006/relationships/hyperlink" Target="https://www.gov.uk/government/publications/supporting-pupils-at-school-with-medical-conditions--3" TargetMode="External"/><Relationship Id="rId36" Type="http://schemas.openxmlformats.org/officeDocument/2006/relationships/footer" Target="footer1.xml"/><Relationship Id="rId49" Type="http://schemas.openxmlformats.org/officeDocument/2006/relationships/hyperlink" Target="mailto:schoolattendance@wirral.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18594</Words>
  <Characters>105991</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4</cp:revision>
  <dcterms:created xsi:type="dcterms:W3CDTF">2025-03-13T08:25:00Z</dcterms:created>
  <dcterms:modified xsi:type="dcterms:W3CDTF">2025-03-13T11:35:00Z</dcterms:modified>
</cp:coreProperties>
</file>